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Myriad Pro" w:eastAsiaTheme="minorHAnsi" w:hAnsi="Myriad Pro" w:cstheme="minorBidi"/>
          <w:b w:val="0"/>
          <w:bCs w:val="0"/>
          <w:color w:val="auto"/>
          <w:sz w:val="22"/>
          <w:szCs w:val="22"/>
        </w:rPr>
        <w:id w:val="276888"/>
        <w:docPartObj>
          <w:docPartGallery w:val="Table of Contents"/>
          <w:docPartUnique/>
        </w:docPartObj>
      </w:sdtPr>
      <w:sdtEndPr>
        <w:rPr>
          <w:rFonts w:eastAsiaTheme="minorEastAsia"/>
        </w:rPr>
      </w:sdtEndPr>
      <w:sdtContent>
        <w:p w:rsidR="00B07ED7" w:rsidRPr="00F345AC" w:rsidRDefault="00B07ED7" w:rsidP="006B6E69">
          <w:pPr>
            <w:pStyle w:val="Inhaltsverzeichnisberschrift"/>
            <w:rPr>
              <w:rFonts w:ascii="Myriad Pro" w:hAnsi="Myriad Pro"/>
            </w:rPr>
          </w:pPr>
          <w:r w:rsidRPr="00F345AC">
            <w:rPr>
              <w:rFonts w:ascii="Myriad Pro" w:hAnsi="Myriad Pro"/>
            </w:rPr>
            <w:t>Inhaltsverzeichnis</w:t>
          </w:r>
        </w:p>
        <w:p w:rsidR="00173532" w:rsidRDefault="00036C37">
          <w:pPr>
            <w:pStyle w:val="Verzeichnis1"/>
            <w:tabs>
              <w:tab w:val="right" w:leader="dot" w:pos="9062"/>
            </w:tabs>
            <w:rPr>
              <w:noProof/>
            </w:rPr>
          </w:pPr>
          <w:r w:rsidRPr="00F345AC">
            <w:rPr>
              <w:rFonts w:ascii="Myriad Pro" w:hAnsi="Myriad Pro"/>
              <w:b/>
            </w:rPr>
            <w:fldChar w:fldCharType="begin"/>
          </w:r>
          <w:r w:rsidR="00B07ED7" w:rsidRPr="00F345AC">
            <w:rPr>
              <w:rFonts w:ascii="Myriad Pro" w:hAnsi="Myriad Pro"/>
              <w:b/>
            </w:rPr>
            <w:instrText xml:space="preserve"> TOC \o "1-3" \h \z \u </w:instrText>
          </w:r>
          <w:r w:rsidRPr="00F345AC">
            <w:rPr>
              <w:rFonts w:ascii="Myriad Pro" w:hAnsi="Myriad Pro"/>
              <w:b/>
            </w:rPr>
            <w:fldChar w:fldCharType="separate"/>
          </w:r>
          <w:hyperlink w:anchor="_Toc511135589" w:history="1">
            <w:r w:rsidR="00173532" w:rsidRPr="00857063">
              <w:rPr>
                <w:rStyle w:val="Hyperlink"/>
                <w:noProof/>
              </w:rPr>
              <w:t>1. Zweck und Ziel</w:t>
            </w:r>
            <w:r w:rsidR="00173532">
              <w:rPr>
                <w:noProof/>
                <w:webHidden/>
              </w:rPr>
              <w:tab/>
            </w:r>
            <w:r w:rsidR="00173532">
              <w:rPr>
                <w:noProof/>
                <w:webHidden/>
              </w:rPr>
              <w:fldChar w:fldCharType="begin"/>
            </w:r>
            <w:r w:rsidR="00173532">
              <w:rPr>
                <w:noProof/>
                <w:webHidden/>
              </w:rPr>
              <w:instrText xml:space="preserve"> PAGEREF _Toc511135589 \h </w:instrText>
            </w:r>
            <w:r w:rsidR="00173532">
              <w:rPr>
                <w:noProof/>
                <w:webHidden/>
              </w:rPr>
            </w:r>
            <w:r w:rsidR="00173532">
              <w:rPr>
                <w:noProof/>
                <w:webHidden/>
              </w:rPr>
              <w:fldChar w:fldCharType="separate"/>
            </w:r>
            <w:r w:rsidR="00173532">
              <w:rPr>
                <w:noProof/>
                <w:webHidden/>
              </w:rPr>
              <w:t>2</w:t>
            </w:r>
            <w:r w:rsidR="00173532">
              <w:rPr>
                <w:noProof/>
                <w:webHidden/>
              </w:rPr>
              <w:fldChar w:fldCharType="end"/>
            </w:r>
          </w:hyperlink>
        </w:p>
        <w:p w:rsidR="00173532" w:rsidRDefault="00173532">
          <w:pPr>
            <w:pStyle w:val="Verzeichnis1"/>
            <w:tabs>
              <w:tab w:val="right" w:leader="dot" w:pos="9062"/>
            </w:tabs>
            <w:rPr>
              <w:noProof/>
            </w:rPr>
          </w:pPr>
          <w:hyperlink w:anchor="_Toc511135590" w:history="1">
            <w:r w:rsidRPr="00857063">
              <w:rPr>
                <w:rStyle w:val="Hyperlink"/>
                <w:noProof/>
              </w:rPr>
              <w:t>2. Geltungsbereich</w:t>
            </w:r>
            <w:r>
              <w:rPr>
                <w:noProof/>
                <w:webHidden/>
              </w:rPr>
              <w:tab/>
            </w:r>
            <w:r>
              <w:rPr>
                <w:noProof/>
                <w:webHidden/>
              </w:rPr>
              <w:fldChar w:fldCharType="begin"/>
            </w:r>
            <w:r>
              <w:rPr>
                <w:noProof/>
                <w:webHidden/>
              </w:rPr>
              <w:instrText xml:space="preserve"> PAGEREF _Toc511135590 \h </w:instrText>
            </w:r>
            <w:r>
              <w:rPr>
                <w:noProof/>
                <w:webHidden/>
              </w:rPr>
            </w:r>
            <w:r>
              <w:rPr>
                <w:noProof/>
                <w:webHidden/>
              </w:rPr>
              <w:fldChar w:fldCharType="separate"/>
            </w:r>
            <w:r>
              <w:rPr>
                <w:noProof/>
                <w:webHidden/>
              </w:rPr>
              <w:t>2</w:t>
            </w:r>
            <w:r>
              <w:rPr>
                <w:noProof/>
                <w:webHidden/>
              </w:rPr>
              <w:fldChar w:fldCharType="end"/>
            </w:r>
          </w:hyperlink>
        </w:p>
        <w:p w:rsidR="00173532" w:rsidRDefault="00173532">
          <w:pPr>
            <w:pStyle w:val="Verzeichnis1"/>
            <w:tabs>
              <w:tab w:val="right" w:leader="dot" w:pos="9062"/>
            </w:tabs>
            <w:rPr>
              <w:noProof/>
            </w:rPr>
          </w:pPr>
          <w:hyperlink w:anchor="_Toc511135591" w:history="1">
            <w:r w:rsidRPr="00857063">
              <w:rPr>
                <w:rStyle w:val="Hyperlink"/>
                <w:noProof/>
              </w:rPr>
              <w:t>3. Verantwortlichkeiten</w:t>
            </w:r>
            <w:r>
              <w:rPr>
                <w:noProof/>
                <w:webHidden/>
              </w:rPr>
              <w:tab/>
            </w:r>
            <w:r>
              <w:rPr>
                <w:noProof/>
                <w:webHidden/>
              </w:rPr>
              <w:fldChar w:fldCharType="begin"/>
            </w:r>
            <w:r>
              <w:rPr>
                <w:noProof/>
                <w:webHidden/>
              </w:rPr>
              <w:instrText xml:space="preserve"> PAGEREF _Toc511135591 \h </w:instrText>
            </w:r>
            <w:r>
              <w:rPr>
                <w:noProof/>
                <w:webHidden/>
              </w:rPr>
            </w:r>
            <w:r>
              <w:rPr>
                <w:noProof/>
                <w:webHidden/>
              </w:rPr>
              <w:fldChar w:fldCharType="separate"/>
            </w:r>
            <w:r>
              <w:rPr>
                <w:noProof/>
                <w:webHidden/>
              </w:rPr>
              <w:t>2</w:t>
            </w:r>
            <w:r>
              <w:rPr>
                <w:noProof/>
                <w:webHidden/>
              </w:rPr>
              <w:fldChar w:fldCharType="end"/>
            </w:r>
          </w:hyperlink>
        </w:p>
        <w:p w:rsidR="00173532" w:rsidRDefault="00173532">
          <w:pPr>
            <w:pStyle w:val="Verzeichnis1"/>
            <w:tabs>
              <w:tab w:val="right" w:leader="dot" w:pos="9062"/>
            </w:tabs>
            <w:rPr>
              <w:noProof/>
            </w:rPr>
          </w:pPr>
          <w:hyperlink w:anchor="_Toc511135592" w:history="1">
            <w:r w:rsidRPr="00857063">
              <w:rPr>
                <w:rStyle w:val="Hyperlink"/>
                <w:noProof/>
              </w:rPr>
              <w:t>4. Beschreibung</w:t>
            </w:r>
            <w:r>
              <w:rPr>
                <w:noProof/>
                <w:webHidden/>
              </w:rPr>
              <w:tab/>
            </w:r>
            <w:r>
              <w:rPr>
                <w:noProof/>
                <w:webHidden/>
              </w:rPr>
              <w:fldChar w:fldCharType="begin"/>
            </w:r>
            <w:r>
              <w:rPr>
                <w:noProof/>
                <w:webHidden/>
              </w:rPr>
              <w:instrText xml:space="preserve"> PAGEREF _Toc511135592 \h </w:instrText>
            </w:r>
            <w:r>
              <w:rPr>
                <w:noProof/>
                <w:webHidden/>
              </w:rPr>
            </w:r>
            <w:r>
              <w:rPr>
                <w:noProof/>
                <w:webHidden/>
              </w:rPr>
              <w:fldChar w:fldCharType="separate"/>
            </w:r>
            <w:r>
              <w:rPr>
                <w:noProof/>
                <w:webHidden/>
              </w:rPr>
              <w:t>3</w:t>
            </w:r>
            <w:r>
              <w:rPr>
                <w:noProof/>
                <w:webHidden/>
              </w:rPr>
              <w:fldChar w:fldCharType="end"/>
            </w:r>
          </w:hyperlink>
        </w:p>
        <w:p w:rsidR="00173532" w:rsidRDefault="00173532">
          <w:pPr>
            <w:pStyle w:val="Verzeichnis2"/>
            <w:tabs>
              <w:tab w:val="right" w:leader="dot" w:pos="9062"/>
            </w:tabs>
            <w:rPr>
              <w:noProof/>
            </w:rPr>
          </w:pPr>
          <w:hyperlink w:anchor="_Toc511135593" w:history="1">
            <w:r w:rsidRPr="00857063">
              <w:rPr>
                <w:rStyle w:val="Hyperlink"/>
                <w:noProof/>
              </w:rPr>
              <w:t>4.1 Lenkung von Nichtkonformitäten</w:t>
            </w:r>
            <w:r>
              <w:rPr>
                <w:noProof/>
                <w:webHidden/>
              </w:rPr>
              <w:tab/>
            </w:r>
            <w:r>
              <w:rPr>
                <w:noProof/>
                <w:webHidden/>
              </w:rPr>
              <w:fldChar w:fldCharType="begin"/>
            </w:r>
            <w:r>
              <w:rPr>
                <w:noProof/>
                <w:webHidden/>
              </w:rPr>
              <w:instrText xml:space="preserve"> PAGEREF _Toc511135593 \h </w:instrText>
            </w:r>
            <w:r>
              <w:rPr>
                <w:noProof/>
                <w:webHidden/>
              </w:rPr>
            </w:r>
            <w:r>
              <w:rPr>
                <w:noProof/>
                <w:webHidden/>
              </w:rPr>
              <w:fldChar w:fldCharType="separate"/>
            </w:r>
            <w:r>
              <w:rPr>
                <w:noProof/>
                <w:webHidden/>
              </w:rPr>
              <w:t>3</w:t>
            </w:r>
            <w:r>
              <w:rPr>
                <w:noProof/>
                <w:webHidden/>
              </w:rPr>
              <w:fldChar w:fldCharType="end"/>
            </w:r>
          </w:hyperlink>
        </w:p>
        <w:p w:rsidR="00173532" w:rsidRDefault="00173532">
          <w:pPr>
            <w:pStyle w:val="Verzeichnis3"/>
            <w:tabs>
              <w:tab w:val="left" w:pos="1320"/>
              <w:tab w:val="right" w:leader="dot" w:pos="9062"/>
            </w:tabs>
            <w:rPr>
              <w:noProof/>
            </w:rPr>
          </w:pPr>
          <w:hyperlink w:anchor="_Toc511135594" w:history="1">
            <w:r w:rsidRPr="00857063">
              <w:rPr>
                <w:rStyle w:val="Hyperlink"/>
                <w:noProof/>
              </w:rPr>
              <w:t>4.1.1</w:t>
            </w:r>
            <w:r>
              <w:rPr>
                <w:noProof/>
              </w:rPr>
              <w:tab/>
            </w:r>
            <w:r w:rsidRPr="00857063">
              <w:rPr>
                <w:rStyle w:val="Hyperlink"/>
                <w:noProof/>
              </w:rPr>
              <w:t>Quellen der Veranlassung von Korrekturmaßnahmen</w:t>
            </w:r>
            <w:r>
              <w:rPr>
                <w:noProof/>
                <w:webHidden/>
              </w:rPr>
              <w:tab/>
            </w:r>
            <w:r>
              <w:rPr>
                <w:noProof/>
                <w:webHidden/>
              </w:rPr>
              <w:fldChar w:fldCharType="begin"/>
            </w:r>
            <w:r>
              <w:rPr>
                <w:noProof/>
                <w:webHidden/>
              </w:rPr>
              <w:instrText xml:space="preserve"> PAGEREF _Toc511135594 \h </w:instrText>
            </w:r>
            <w:r>
              <w:rPr>
                <w:noProof/>
                <w:webHidden/>
              </w:rPr>
            </w:r>
            <w:r>
              <w:rPr>
                <w:noProof/>
                <w:webHidden/>
              </w:rPr>
              <w:fldChar w:fldCharType="separate"/>
            </w:r>
            <w:r>
              <w:rPr>
                <w:noProof/>
                <w:webHidden/>
              </w:rPr>
              <w:t>3</w:t>
            </w:r>
            <w:r>
              <w:rPr>
                <w:noProof/>
                <w:webHidden/>
              </w:rPr>
              <w:fldChar w:fldCharType="end"/>
            </w:r>
          </w:hyperlink>
        </w:p>
        <w:p w:rsidR="00173532" w:rsidRDefault="00173532">
          <w:pPr>
            <w:pStyle w:val="Verzeichnis3"/>
            <w:tabs>
              <w:tab w:val="left" w:pos="1320"/>
              <w:tab w:val="right" w:leader="dot" w:pos="9062"/>
            </w:tabs>
            <w:rPr>
              <w:noProof/>
            </w:rPr>
          </w:pPr>
          <w:hyperlink w:anchor="_Toc511135595" w:history="1">
            <w:r w:rsidRPr="00857063">
              <w:rPr>
                <w:rStyle w:val="Hyperlink"/>
                <w:noProof/>
              </w:rPr>
              <w:t>4.1.2</w:t>
            </w:r>
            <w:r>
              <w:rPr>
                <w:noProof/>
              </w:rPr>
              <w:tab/>
            </w:r>
            <w:r w:rsidRPr="00857063">
              <w:rPr>
                <w:rStyle w:val="Hyperlink"/>
                <w:noProof/>
              </w:rPr>
              <w:t>Handlungsmöglichkeiten / Maßnahmen</w:t>
            </w:r>
            <w:r>
              <w:rPr>
                <w:noProof/>
                <w:webHidden/>
              </w:rPr>
              <w:tab/>
            </w:r>
            <w:r>
              <w:rPr>
                <w:noProof/>
                <w:webHidden/>
              </w:rPr>
              <w:fldChar w:fldCharType="begin"/>
            </w:r>
            <w:r>
              <w:rPr>
                <w:noProof/>
                <w:webHidden/>
              </w:rPr>
              <w:instrText xml:space="preserve"> PAGEREF _Toc511135595 \h </w:instrText>
            </w:r>
            <w:r>
              <w:rPr>
                <w:noProof/>
                <w:webHidden/>
              </w:rPr>
            </w:r>
            <w:r>
              <w:rPr>
                <w:noProof/>
                <w:webHidden/>
              </w:rPr>
              <w:fldChar w:fldCharType="separate"/>
            </w:r>
            <w:r>
              <w:rPr>
                <w:noProof/>
                <w:webHidden/>
              </w:rPr>
              <w:t>3</w:t>
            </w:r>
            <w:r>
              <w:rPr>
                <w:noProof/>
                <w:webHidden/>
              </w:rPr>
              <w:fldChar w:fldCharType="end"/>
            </w:r>
          </w:hyperlink>
        </w:p>
        <w:p w:rsidR="00173532" w:rsidRDefault="00173532">
          <w:pPr>
            <w:pStyle w:val="Verzeichnis2"/>
            <w:tabs>
              <w:tab w:val="left" w:pos="880"/>
              <w:tab w:val="right" w:leader="dot" w:pos="9062"/>
            </w:tabs>
            <w:rPr>
              <w:noProof/>
            </w:rPr>
          </w:pPr>
          <w:hyperlink w:anchor="_Toc511135596" w:history="1">
            <w:r w:rsidRPr="00857063">
              <w:rPr>
                <w:rStyle w:val="Hyperlink"/>
                <w:noProof/>
              </w:rPr>
              <w:t>4.2</w:t>
            </w:r>
            <w:r>
              <w:rPr>
                <w:noProof/>
              </w:rPr>
              <w:tab/>
            </w:r>
            <w:r w:rsidRPr="00857063">
              <w:rPr>
                <w:rStyle w:val="Hyperlink"/>
                <w:noProof/>
              </w:rPr>
              <w:t>Einleitung von Korrektur- und Vorbeugungsmaßnahmen</w:t>
            </w:r>
            <w:r>
              <w:rPr>
                <w:noProof/>
                <w:webHidden/>
              </w:rPr>
              <w:tab/>
            </w:r>
            <w:r>
              <w:rPr>
                <w:noProof/>
                <w:webHidden/>
              </w:rPr>
              <w:fldChar w:fldCharType="begin"/>
            </w:r>
            <w:r>
              <w:rPr>
                <w:noProof/>
                <w:webHidden/>
              </w:rPr>
              <w:instrText xml:space="preserve"> PAGEREF _Toc511135596 \h </w:instrText>
            </w:r>
            <w:r>
              <w:rPr>
                <w:noProof/>
                <w:webHidden/>
              </w:rPr>
            </w:r>
            <w:r>
              <w:rPr>
                <w:noProof/>
                <w:webHidden/>
              </w:rPr>
              <w:fldChar w:fldCharType="separate"/>
            </w:r>
            <w:r>
              <w:rPr>
                <w:noProof/>
                <w:webHidden/>
              </w:rPr>
              <w:t>4</w:t>
            </w:r>
            <w:r>
              <w:rPr>
                <w:noProof/>
                <w:webHidden/>
              </w:rPr>
              <w:fldChar w:fldCharType="end"/>
            </w:r>
          </w:hyperlink>
        </w:p>
        <w:p w:rsidR="00173532" w:rsidRDefault="00173532">
          <w:pPr>
            <w:pStyle w:val="Verzeichnis3"/>
            <w:tabs>
              <w:tab w:val="left" w:pos="1320"/>
              <w:tab w:val="right" w:leader="dot" w:pos="9062"/>
            </w:tabs>
            <w:rPr>
              <w:noProof/>
            </w:rPr>
          </w:pPr>
          <w:hyperlink w:anchor="_Toc511135597" w:history="1">
            <w:r w:rsidRPr="00857063">
              <w:rPr>
                <w:rStyle w:val="Hyperlink"/>
                <w:noProof/>
              </w:rPr>
              <w:t>4.2.1</w:t>
            </w:r>
            <w:r>
              <w:rPr>
                <w:noProof/>
              </w:rPr>
              <w:tab/>
            </w:r>
            <w:r w:rsidRPr="00857063">
              <w:rPr>
                <w:rStyle w:val="Hyperlink"/>
                <w:noProof/>
              </w:rPr>
              <w:t>Korrekturmaßnahmen bei Lieferanten</w:t>
            </w:r>
            <w:r>
              <w:rPr>
                <w:noProof/>
                <w:webHidden/>
              </w:rPr>
              <w:tab/>
            </w:r>
            <w:r>
              <w:rPr>
                <w:noProof/>
                <w:webHidden/>
              </w:rPr>
              <w:fldChar w:fldCharType="begin"/>
            </w:r>
            <w:r>
              <w:rPr>
                <w:noProof/>
                <w:webHidden/>
              </w:rPr>
              <w:instrText xml:space="preserve"> PAGEREF _Toc511135597 \h </w:instrText>
            </w:r>
            <w:r>
              <w:rPr>
                <w:noProof/>
                <w:webHidden/>
              </w:rPr>
            </w:r>
            <w:r>
              <w:rPr>
                <w:noProof/>
                <w:webHidden/>
              </w:rPr>
              <w:fldChar w:fldCharType="separate"/>
            </w:r>
            <w:r>
              <w:rPr>
                <w:noProof/>
                <w:webHidden/>
              </w:rPr>
              <w:t>4</w:t>
            </w:r>
            <w:r>
              <w:rPr>
                <w:noProof/>
                <w:webHidden/>
              </w:rPr>
              <w:fldChar w:fldCharType="end"/>
            </w:r>
          </w:hyperlink>
        </w:p>
        <w:p w:rsidR="00173532" w:rsidRDefault="00173532">
          <w:pPr>
            <w:pStyle w:val="Verzeichnis2"/>
            <w:tabs>
              <w:tab w:val="left" w:pos="880"/>
              <w:tab w:val="right" w:leader="dot" w:pos="9062"/>
            </w:tabs>
            <w:rPr>
              <w:noProof/>
            </w:rPr>
          </w:pPr>
          <w:hyperlink w:anchor="_Toc511135598" w:history="1">
            <w:r w:rsidRPr="00857063">
              <w:rPr>
                <w:rStyle w:val="Hyperlink"/>
                <w:noProof/>
              </w:rPr>
              <w:t>4.3</w:t>
            </w:r>
            <w:r>
              <w:rPr>
                <w:noProof/>
              </w:rPr>
              <w:tab/>
            </w:r>
            <w:r w:rsidRPr="00857063">
              <w:rPr>
                <w:rStyle w:val="Hyperlink"/>
                <w:noProof/>
              </w:rPr>
              <w:t>Dokumentation der Maßnahmen</w:t>
            </w:r>
            <w:r>
              <w:rPr>
                <w:noProof/>
                <w:webHidden/>
              </w:rPr>
              <w:tab/>
            </w:r>
            <w:r>
              <w:rPr>
                <w:noProof/>
                <w:webHidden/>
              </w:rPr>
              <w:fldChar w:fldCharType="begin"/>
            </w:r>
            <w:r>
              <w:rPr>
                <w:noProof/>
                <w:webHidden/>
              </w:rPr>
              <w:instrText xml:space="preserve"> PAGEREF _Toc511135598 \h </w:instrText>
            </w:r>
            <w:r>
              <w:rPr>
                <w:noProof/>
                <w:webHidden/>
              </w:rPr>
            </w:r>
            <w:r>
              <w:rPr>
                <w:noProof/>
                <w:webHidden/>
              </w:rPr>
              <w:fldChar w:fldCharType="separate"/>
            </w:r>
            <w:r>
              <w:rPr>
                <w:noProof/>
                <w:webHidden/>
              </w:rPr>
              <w:t>4</w:t>
            </w:r>
            <w:r>
              <w:rPr>
                <w:noProof/>
                <w:webHidden/>
              </w:rPr>
              <w:fldChar w:fldCharType="end"/>
            </w:r>
          </w:hyperlink>
        </w:p>
        <w:p w:rsidR="00173532" w:rsidRDefault="00173532">
          <w:pPr>
            <w:pStyle w:val="Verzeichnis1"/>
            <w:tabs>
              <w:tab w:val="right" w:leader="dot" w:pos="9062"/>
            </w:tabs>
            <w:rPr>
              <w:noProof/>
            </w:rPr>
          </w:pPr>
          <w:hyperlink w:anchor="_Toc511135599" w:history="1">
            <w:r w:rsidRPr="00857063">
              <w:rPr>
                <w:rStyle w:val="Hyperlink"/>
                <w:noProof/>
              </w:rPr>
              <w:t>5. Mitgeltende Dokumente</w:t>
            </w:r>
            <w:r>
              <w:rPr>
                <w:noProof/>
                <w:webHidden/>
              </w:rPr>
              <w:tab/>
            </w:r>
            <w:r>
              <w:rPr>
                <w:noProof/>
                <w:webHidden/>
              </w:rPr>
              <w:fldChar w:fldCharType="begin"/>
            </w:r>
            <w:r>
              <w:rPr>
                <w:noProof/>
                <w:webHidden/>
              </w:rPr>
              <w:instrText xml:space="preserve"> PAGEREF _Toc511135599 \h </w:instrText>
            </w:r>
            <w:r>
              <w:rPr>
                <w:noProof/>
                <w:webHidden/>
              </w:rPr>
            </w:r>
            <w:r>
              <w:rPr>
                <w:noProof/>
                <w:webHidden/>
              </w:rPr>
              <w:fldChar w:fldCharType="separate"/>
            </w:r>
            <w:r>
              <w:rPr>
                <w:noProof/>
                <w:webHidden/>
              </w:rPr>
              <w:t>5</w:t>
            </w:r>
            <w:r>
              <w:rPr>
                <w:noProof/>
                <w:webHidden/>
              </w:rPr>
              <w:fldChar w:fldCharType="end"/>
            </w:r>
          </w:hyperlink>
        </w:p>
        <w:p w:rsidR="00173532" w:rsidRDefault="00173532">
          <w:pPr>
            <w:pStyle w:val="Verzeichnis1"/>
            <w:tabs>
              <w:tab w:val="right" w:leader="dot" w:pos="9062"/>
            </w:tabs>
            <w:rPr>
              <w:noProof/>
            </w:rPr>
          </w:pPr>
          <w:hyperlink w:anchor="_Toc511135600" w:history="1">
            <w:r w:rsidRPr="00857063">
              <w:rPr>
                <w:rStyle w:val="Hyperlink"/>
                <w:noProof/>
              </w:rPr>
              <w:t>6. Gültigkeit</w:t>
            </w:r>
            <w:r>
              <w:rPr>
                <w:noProof/>
                <w:webHidden/>
              </w:rPr>
              <w:tab/>
            </w:r>
            <w:r>
              <w:rPr>
                <w:noProof/>
                <w:webHidden/>
              </w:rPr>
              <w:fldChar w:fldCharType="begin"/>
            </w:r>
            <w:r>
              <w:rPr>
                <w:noProof/>
                <w:webHidden/>
              </w:rPr>
              <w:instrText xml:space="preserve"> PAGEREF _Toc511135600 \h </w:instrText>
            </w:r>
            <w:r>
              <w:rPr>
                <w:noProof/>
                <w:webHidden/>
              </w:rPr>
            </w:r>
            <w:r>
              <w:rPr>
                <w:noProof/>
                <w:webHidden/>
              </w:rPr>
              <w:fldChar w:fldCharType="separate"/>
            </w:r>
            <w:r>
              <w:rPr>
                <w:noProof/>
                <w:webHidden/>
              </w:rPr>
              <w:t>5</w:t>
            </w:r>
            <w:r>
              <w:rPr>
                <w:noProof/>
                <w:webHidden/>
              </w:rPr>
              <w:fldChar w:fldCharType="end"/>
            </w:r>
          </w:hyperlink>
        </w:p>
        <w:p w:rsidR="00173532" w:rsidRDefault="00173532">
          <w:pPr>
            <w:pStyle w:val="Verzeichnis1"/>
            <w:tabs>
              <w:tab w:val="right" w:leader="dot" w:pos="9062"/>
            </w:tabs>
            <w:rPr>
              <w:noProof/>
            </w:rPr>
          </w:pPr>
          <w:hyperlink w:anchor="_Toc511135601" w:history="1">
            <w:r w:rsidRPr="00857063">
              <w:rPr>
                <w:rStyle w:val="Hyperlink"/>
                <w:noProof/>
                <w:lang w:eastAsia="ar-SA"/>
              </w:rPr>
              <w:t>7. Anlagen</w:t>
            </w:r>
            <w:r>
              <w:rPr>
                <w:noProof/>
                <w:webHidden/>
              </w:rPr>
              <w:tab/>
            </w:r>
            <w:r>
              <w:rPr>
                <w:noProof/>
                <w:webHidden/>
              </w:rPr>
              <w:fldChar w:fldCharType="begin"/>
            </w:r>
            <w:r>
              <w:rPr>
                <w:noProof/>
                <w:webHidden/>
              </w:rPr>
              <w:instrText xml:space="preserve"> PAGEREF _Toc511135601 \h </w:instrText>
            </w:r>
            <w:r>
              <w:rPr>
                <w:noProof/>
                <w:webHidden/>
              </w:rPr>
            </w:r>
            <w:r>
              <w:rPr>
                <w:noProof/>
                <w:webHidden/>
              </w:rPr>
              <w:fldChar w:fldCharType="separate"/>
            </w:r>
            <w:r>
              <w:rPr>
                <w:noProof/>
                <w:webHidden/>
              </w:rPr>
              <w:t>5</w:t>
            </w:r>
            <w:r>
              <w:rPr>
                <w:noProof/>
                <w:webHidden/>
              </w:rPr>
              <w:fldChar w:fldCharType="end"/>
            </w:r>
          </w:hyperlink>
        </w:p>
        <w:p w:rsidR="00F345AC" w:rsidRDefault="00036C37" w:rsidP="006B6E69">
          <w:pPr>
            <w:rPr>
              <w:rFonts w:ascii="Myriad Pro" w:hAnsi="Myriad Pro"/>
              <w:b/>
            </w:rPr>
          </w:pPr>
          <w:r w:rsidRPr="00F345AC">
            <w:rPr>
              <w:rFonts w:ascii="Myriad Pro" w:hAnsi="Myriad Pro"/>
              <w:b/>
            </w:rPr>
            <w:fldChar w:fldCharType="end"/>
          </w:r>
        </w:p>
        <w:p w:rsidR="00F345AC" w:rsidRDefault="00F345AC" w:rsidP="006B6E69">
          <w:pPr>
            <w:rPr>
              <w:rFonts w:ascii="Myriad Pro" w:hAnsi="Myriad Pro"/>
              <w:b/>
            </w:rPr>
          </w:pPr>
        </w:p>
        <w:p w:rsidR="00B07ED7" w:rsidRPr="00F345AC" w:rsidRDefault="00EC7016" w:rsidP="006B6E69">
          <w:pPr>
            <w:rPr>
              <w:rFonts w:ascii="Myriad Pro" w:hAnsi="Myriad Pro"/>
            </w:rPr>
          </w:pPr>
        </w:p>
      </w:sdtContent>
    </w:sdt>
    <w:tbl>
      <w:tblPr>
        <w:tblStyle w:val="Tabellenraster"/>
        <w:tblW w:w="0" w:type="auto"/>
        <w:tblLook w:val="04A0" w:firstRow="1" w:lastRow="0" w:firstColumn="1" w:lastColumn="0" w:noHBand="0" w:noVBand="1"/>
      </w:tblPr>
      <w:tblGrid>
        <w:gridCol w:w="4606"/>
        <w:gridCol w:w="4606"/>
      </w:tblGrid>
      <w:tr w:rsidR="000B1668" w:rsidRPr="00F345AC" w:rsidTr="005224BC">
        <w:trPr>
          <w:cantSplit/>
          <w:trHeight w:val="462"/>
        </w:trPr>
        <w:tc>
          <w:tcPr>
            <w:tcW w:w="4606" w:type="dxa"/>
            <w:vAlign w:val="center"/>
          </w:tcPr>
          <w:p w:rsidR="000B1668" w:rsidRPr="00F345AC" w:rsidRDefault="000B1668" w:rsidP="005224BC">
            <w:pPr>
              <w:jc w:val="center"/>
            </w:pPr>
            <w:r w:rsidRPr="00F345AC">
              <w:t>ERSTELLT</w:t>
            </w:r>
          </w:p>
        </w:tc>
        <w:tc>
          <w:tcPr>
            <w:tcW w:w="4606" w:type="dxa"/>
            <w:vAlign w:val="center"/>
          </w:tcPr>
          <w:p w:rsidR="000B1668" w:rsidRPr="00F345AC" w:rsidRDefault="000B1668" w:rsidP="005224BC">
            <w:pPr>
              <w:jc w:val="center"/>
            </w:pPr>
            <w:r w:rsidRPr="005F7B3C">
              <w:t>FREIGEGEBEN</w:t>
            </w:r>
          </w:p>
        </w:tc>
      </w:tr>
      <w:tr w:rsidR="000B1668" w:rsidRPr="00F345AC" w:rsidTr="0048687E">
        <w:trPr>
          <w:cantSplit/>
          <w:trHeight w:val="909"/>
        </w:trPr>
        <w:tc>
          <w:tcPr>
            <w:tcW w:w="4606" w:type="dxa"/>
          </w:tcPr>
          <w:p w:rsidR="000B1668" w:rsidRPr="00F345AC" w:rsidRDefault="000B1668" w:rsidP="005224BC">
            <w:pPr>
              <w:spacing w:before="120" w:line="276" w:lineRule="auto"/>
              <w:rPr>
                <w:rFonts w:ascii="Myriad Pro" w:hAnsi="Myriad Pro"/>
              </w:rPr>
            </w:pPr>
            <w:r w:rsidRPr="00F345AC">
              <w:rPr>
                <w:rFonts w:ascii="Myriad Pro" w:hAnsi="Myriad Pro"/>
              </w:rPr>
              <w:t>Am:</w:t>
            </w:r>
            <w:r>
              <w:rPr>
                <w:rFonts w:ascii="Myriad Pro" w:hAnsi="Myriad Pro"/>
              </w:rPr>
              <w:t xml:space="preserve"> </w:t>
            </w:r>
            <w:r w:rsidR="004934BF" w:rsidRPr="004934BF">
              <w:rPr>
                <w:rFonts w:ascii="Myriad Pro" w:hAnsi="Myriad Pro"/>
                <w:highlight w:val="yellow"/>
              </w:rPr>
              <w:t>10</w:t>
            </w:r>
            <w:r w:rsidR="007651E6" w:rsidRPr="004934BF">
              <w:rPr>
                <w:rFonts w:ascii="Myriad Pro" w:hAnsi="Myriad Pro"/>
                <w:highlight w:val="yellow"/>
              </w:rPr>
              <w:t>.</w:t>
            </w:r>
            <w:r w:rsidR="0048687E" w:rsidRPr="0077433E">
              <w:rPr>
                <w:rFonts w:ascii="Myriad Pro" w:hAnsi="Myriad Pro"/>
                <w:highlight w:val="yellow"/>
              </w:rPr>
              <w:t>0</w:t>
            </w:r>
            <w:r w:rsidR="0077433E" w:rsidRPr="0077433E">
              <w:rPr>
                <w:rFonts w:ascii="Myriad Pro" w:hAnsi="Myriad Pro"/>
                <w:highlight w:val="yellow"/>
              </w:rPr>
              <w:t>4</w:t>
            </w:r>
            <w:r w:rsidR="007651E6" w:rsidRPr="0077433E">
              <w:rPr>
                <w:rFonts w:ascii="Myriad Pro" w:hAnsi="Myriad Pro"/>
                <w:highlight w:val="yellow"/>
              </w:rPr>
              <w:t>.201</w:t>
            </w:r>
            <w:r w:rsidR="004934BF">
              <w:rPr>
                <w:rFonts w:ascii="Myriad Pro" w:hAnsi="Myriad Pro"/>
                <w:highlight w:val="yellow"/>
              </w:rPr>
              <w:t>8</w:t>
            </w:r>
          </w:p>
          <w:p w:rsidR="000B1668" w:rsidRPr="00F345AC" w:rsidRDefault="000B1668" w:rsidP="0048687E">
            <w:pPr>
              <w:spacing w:line="276" w:lineRule="auto"/>
              <w:rPr>
                <w:rFonts w:ascii="Myriad Pro" w:hAnsi="Myriad Pro"/>
              </w:rPr>
            </w:pPr>
            <w:r w:rsidRPr="00F345AC">
              <w:rPr>
                <w:rFonts w:ascii="Myriad Pro" w:hAnsi="Myriad Pro"/>
              </w:rPr>
              <w:t>Von:</w:t>
            </w:r>
            <w:r>
              <w:rPr>
                <w:rFonts w:ascii="Myriad Pro" w:hAnsi="Myriad Pro"/>
              </w:rPr>
              <w:t xml:space="preserve"> </w:t>
            </w:r>
            <w:r w:rsidR="007651E6">
              <w:rPr>
                <w:rFonts w:ascii="Myriad Pro" w:hAnsi="Myriad Pro"/>
              </w:rPr>
              <w:t>Frank Hennig</w:t>
            </w:r>
          </w:p>
        </w:tc>
        <w:tc>
          <w:tcPr>
            <w:tcW w:w="4606" w:type="dxa"/>
          </w:tcPr>
          <w:p w:rsidR="000B1668" w:rsidRPr="00F345AC" w:rsidRDefault="000B1668" w:rsidP="005224BC">
            <w:pPr>
              <w:spacing w:before="120" w:line="276" w:lineRule="auto"/>
              <w:rPr>
                <w:rFonts w:ascii="Myriad Pro" w:hAnsi="Myriad Pro"/>
              </w:rPr>
            </w:pPr>
            <w:r w:rsidRPr="00F345AC">
              <w:rPr>
                <w:rFonts w:ascii="Myriad Pro" w:hAnsi="Myriad Pro"/>
              </w:rPr>
              <w:t>Zum:</w:t>
            </w:r>
            <w:r>
              <w:rPr>
                <w:rFonts w:ascii="Myriad Pro" w:hAnsi="Myriad Pro"/>
              </w:rPr>
              <w:t xml:space="preserve"> </w:t>
            </w:r>
            <w:r w:rsidR="004934BF">
              <w:rPr>
                <w:rFonts w:ascii="Myriad Pro" w:hAnsi="Myriad Pro"/>
                <w:highlight w:val="yellow"/>
              </w:rPr>
              <w:t>11</w:t>
            </w:r>
            <w:r w:rsidR="00E414FF" w:rsidRPr="0077433E">
              <w:rPr>
                <w:rFonts w:ascii="Myriad Pro" w:hAnsi="Myriad Pro"/>
                <w:highlight w:val="yellow"/>
              </w:rPr>
              <w:t>.</w:t>
            </w:r>
            <w:r w:rsidR="0048687E" w:rsidRPr="0077433E">
              <w:rPr>
                <w:rFonts w:ascii="Myriad Pro" w:hAnsi="Myriad Pro"/>
                <w:highlight w:val="yellow"/>
              </w:rPr>
              <w:t>0</w:t>
            </w:r>
            <w:r w:rsidR="0077433E" w:rsidRPr="0077433E">
              <w:rPr>
                <w:rFonts w:ascii="Myriad Pro" w:hAnsi="Myriad Pro"/>
                <w:highlight w:val="yellow"/>
              </w:rPr>
              <w:t>4</w:t>
            </w:r>
            <w:r w:rsidR="00E414FF" w:rsidRPr="0077433E">
              <w:rPr>
                <w:rFonts w:ascii="Myriad Pro" w:hAnsi="Myriad Pro"/>
                <w:highlight w:val="yellow"/>
              </w:rPr>
              <w:t>.201</w:t>
            </w:r>
            <w:r w:rsidR="004934BF">
              <w:rPr>
                <w:rFonts w:ascii="Myriad Pro" w:hAnsi="Myriad Pro"/>
                <w:highlight w:val="yellow"/>
              </w:rPr>
              <w:t>8</w:t>
            </w:r>
          </w:p>
          <w:p w:rsidR="000B1668" w:rsidRPr="00F345AC" w:rsidRDefault="000B1668" w:rsidP="0048687E">
            <w:pPr>
              <w:spacing w:line="276" w:lineRule="auto"/>
              <w:rPr>
                <w:rFonts w:ascii="Myriad Pro" w:hAnsi="Myriad Pro"/>
              </w:rPr>
            </w:pPr>
            <w:r w:rsidRPr="00F345AC">
              <w:rPr>
                <w:rFonts w:ascii="Myriad Pro" w:hAnsi="Myriad Pro"/>
              </w:rPr>
              <w:t>Von:</w:t>
            </w:r>
            <w:r>
              <w:rPr>
                <w:rFonts w:ascii="Myriad Pro" w:hAnsi="Myriad Pro"/>
              </w:rPr>
              <w:t xml:space="preserve"> </w:t>
            </w:r>
            <w:r w:rsidR="001E05C4">
              <w:rPr>
                <w:rFonts w:ascii="Myriad Pro" w:hAnsi="Myriad Pro"/>
              </w:rPr>
              <w:t>Bernd Weinreich</w:t>
            </w:r>
          </w:p>
        </w:tc>
      </w:tr>
    </w:tbl>
    <w:p w:rsidR="00895E70" w:rsidRDefault="00895E70" w:rsidP="006B6E69">
      <w:pPr>
        <w:rPr>
          <w:rFonts w:ascii="Myriad Pro" w:hAnsi="Myriad Pro"/>
        </w:rPr>
      </w:pPr>
    </w:p>
    <w:p w:rsidR="003D4F82" w:rsidRDefault="003D4F82" w:rsidP="006B6E69">
      <w:pPr>
        <w:rPr>
          <w:rFonts w:ascii="Myriad Pro" w:hAnsi="Myriad Pro"/>
        </w:rPr>
      </w:pPr>
      <w:r w:rsidRPr="00980C9C">
        <w:rPr>
          <w:rFonts w:ascii="Myriad Pro" w:hAnsi="Myriad Pro"/>
          <w:caps/>
          <w:noProof/>
          <w:color w:val="808080" w:themeColor="background1" w:themeShade="80"/>
          <w:szCs w:val="23"/>
        </w:rPr>
        <w:drawing>
          <wp:anchor distT="0" distB="0" distL="114300" distR="114300" simplePos="0" relativeHeight="251674624" behindDoc="0" locked="0" layoutInCell="1" allowOverlap="1" wp14:anchorId="243C9CDF" wp14:editId="445ACA7D">
            <wp:simplePos x="0" y="0"/>
            <wp:positionH relativeFrom="page">
              <wp:posOffset>8387715</wp:posOffset>
            </wp:positionH>
            <wp:positionV relativeFrom="page">
              <wp:posOffset>487045</wp:posOffset>
            </wp:positionV>
            <wp:extent cx="1601070" cy="537210"/>
            <wp:effectExtent l="0" t="0" r="0" b="0"/>
            <wp:wrapNone/>
            <wp:docPr id="28" name="Bild 2"/>
            <wp:cNvGraphicFramePr/>
            <a:graphic xmlns:a="http://schemas.openxmlformats.org/drawingml/2006/main">
              <a:graphicData uri="http://schemas.openxmlformats.org/drawingml/2006/picture">
                <pic:pic xmlns:pic="http://schemas.openxmlformats.org/drawingml/2006/picture">
                  <pic:nvPicPr>
                    <pic:cNvPr id="15383" name="Bild 28" descr="LOGOw24.pd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bwMode="auto">
                    <a:xfrm>
                      <a:off x="0" y="0"/>
                      <a:ext cx="1601070" cy="537210"/>
                    </a:xfrm>
                    <a:prstGeom prst="rect">
                      <a:avLst/>
                    </a:prstGeom>
                    <a:noFill/>
                    <a:ln w="9525">
                      <a:noFill/>
                      <a:miter lim="800000"/>
                      <a:headEnd/>
                      <a:tailEnd/>
                    </a:ln>
                  </pic:spPr>
                </pic:pic>
              </a:graphicData>
            </a:graphic>
          </wp:anchor>
        </w:drawing>
      </w:r>
    </w:p>
    <w:p w:rsidR="00044BB7" w:rsidRDefault="00044BB7">
      <w:pPr>
        <w:rPr>
          <w:rFonts w:asciiTheme="majorHAnsi" w:eastAsiaTheme="majorEastAsia" w:hAnsiTheme="majorHAnsi" w:cstheme="majorBidi"/>
          <w:b/>
          <w:bCs/>
          <w:color w:val="1F497D" w:themeColor="text2"/>
          <w:sz w:val="28"/>
          <w:szCs w:val="28"/>
        </w:rPr>
      </w:pPr>
      <w:r>
        <w:br w:type="page"/>
      </w:r>
    </w:p>
    <w:p w:rsidR="007A401E" w:rsidRDefault="00B6363C" w:rsidP="007A401E">
      <w:pPr>
        <w:pStyle w:val="berschrift1"/>
      </w:pPr>
      <w:bookmarkStart w:id="0" w:name="_Toc285120921"/>
      <w:bookmarkStart w:id="1" w:name="_Toc511135589"/>
      <w:r>
        <w:lastRenderedPageBreak/>
        <w:t xml:space="preserve">1. </w:t>
      </w:r>
      <w:r w:rsidR="007A401E" w:rsidRPr="00F345AC">
        <w:t xml:space="preserve">Zweck und </w:t>
      </w:r>
      <w:r w:rsidR="007A401E">
        <w:t>Ziel</w:t>
      </w:r>
      <w:bookmarkEnd w:id="0"/>
      <w:bookmarkEnd w:id="1"/>
    </w:p>
    <w:p w:rsidR="0048687E" w:rsidRPr="0048687E" w:rsidRDefault="004934BF" w:rsidP="0048687E">
      <w:bookmarkStart w:id="2" w:name="_Toc285120922"/>
      <w:r w:rsidRPr="004934BF">
        <w:rPr>
          <w:highlight w:val="yellow"/>
        </w:rPr>
        <w:t>Der Zweck der VA besteht in der Regelung grundsätzlicher Abläufe zum Umgang mit Nichtko</w:t>
      </w:r>
      <w:r w:rsidRPr="004934BF">
        <w:rPr>
          <w:highlight w:val="yellow"/>
        </w:rPr>
        <w:t>n</w:t>
      </w:r>
      <w:r w:rsidRPr="004934BF">
        <w:rPr>
          <w:highlight w:val="yellow"/>
        </w:rPr>
        <w:t>formitäten. Ziel ist es, auf Basis einer Ursachenanalyse Maßnahmen der Korrektur und Verb</w:t>
      </w:r>
      <w:r w:rsidR="0048687E" w:rsidRPr="004934BF">
        <w:rPr>
          <w:highlight w:val="yellow"/>
        </w:rPr>
        <w:t>ess</w:t>
      </w:r>
      <w:r w:rsidR="0048687E" w:rsidRPr="004934BF">
        <w:rPr>
          <w:highlight w:val="yellow"/>
        </w:rPr>
        <w:t>e</w:t>
      </w:r>
      <w:r w:rsidR="0048687E" w:rsidRPr="004934BF">
        <w:rPr>
          <w:highlight w:val="yellow"/>
        </w:rPr>
        <w:t>rung zu bestimmen und auszuwählen</w:t>
      </w:r>
      <w:r w:rsidR="0048687E" w:rsidRPr="0077433E">
        <w:t>. Mit der Umsetzung notwendiger Verbesserungsmaßna</w:t>
      </w:r>
      <w:r w:rsidR="0048687E" w:rsidRPr="0077433E">
        <w:t>h</w:t>
      </w:r>
      <w:r w:rsidR="0048687E" w:rsidRPr="0077433E">
        <w:t>men, erhöht sich die Qualität der Leistungen, werden die Kundenanforderungen besser erfüllt und die Kundenzufriedenheit steigt. Durch die Überprüfung der Wirksamkeit der Maßnahmen wird sichergestellt, dass Fehlerkorrektur und fortlaufende Verbesserung im Ei</w:t>
      </w:r>
      <w:r w:rsidR="0048687E" w:rsidRPr="0077433E">
        <w:t>n</w:t>
      </w:r>
      <w:r w:rsidR="0048687E" w:rsidRPr="0077433E">
        <w:t>klang stehen.</w:t>
      </w:r>
    </w:p>
    <w:p w:rsidR="007A401E" w:rsidRDefault="00B6363C" w:rsidP="007A401E">
      <w:pPr>
        <w:pStyle w:val="berschrift1"/>
      </w:pPr>
      <w:bookmarkStart w:id="3" w:name="_Toc511135590"/>
      <w:r>
        <w:t xml:space="preserve">2. </w:t>
      </w:r>
      <w:r w:rsidR="007A401E" w:rsidRPr="00F345AC">
        <w:t>Geltungsbereich</w:t>
      </w:r>
      <w:bookmarkEnd w:id="2"/>
      <w:bookmarkEnd w:id="3"/>
    </w:p>
    <w:p w:rsidR="009D2BE0" w:rsidRPr="009D2BE0" w:rsidRDefault="009D2BE0" w:rsidP="009D2BE0">
      <w:r w:rsidRPr="0077433E">
        <w:t xml:space="preserve">Diese VA gilt für die </w:t>
      </w:r>
      <w:r w:rsidRPr="0077433E">
        <w:rPr>
          <w:i/>
        </w:rPr>
        <w:t>waggon24</w:t>
      </w:r>
      <w:r w:rsidR="0048687E" w:rsidRPr="0077433E">
        <w:rPr>
          <w:i/>
        </w:rPr>
        <w:t xml:space="preserve"> </w:t>
      </w:r>
      <w:r w:rsidR="0048687E" w:rsidRPr="0077433E">
        <w:t>GmbH</w:t>
      </w:r>
      <w:r w:rsidR="003D4F82">
        <w:t>.</w:t>
      </w:r>
    </w:p>
    <w:p w:rsidR="007A401E" w:rsidRDefault="00B6363C" w:rsidP="007A401E">
      <w:pPr>
        <w:pStyle w:val="berschrift1"/>
      </w:pPr>
      <w:bookmarkStart w:id="4" w:name="_Toc285120925"/>
      <w:bookmarkStart w:id="5" w:name="_Toc511135591"/>
      <w:r>
        <w:t xml:space="preserve">3. </w:t>
      </w:r>
      <w:bookmarkEnd w:id="4"/>
      <w:r>
        <w:t>Verantwortlichkeiten</w:t>
      </w:r>
      <w:bookmarkEnd w:id="5"/>
    </w:p>
    <w:p w:rsidR="00B6363C" w:rsidRDefault="00B6363C" w:rsidP="00B6363C">
      <w:bookmarkStart w:id="6" w:name="__RefHeading__27_495177281"/>
      <w:bookmarkStart w:id="7" w:name="_Toc285120927"/>
      <w:bookmarkEnd w:id="6"/>
      <w:r w:rsidRPr="0077433E">
        <w:t xml:space="preserve">Jeder Mitarbeiter ist verpflichtet, erkannte </w:t>
      </w:r>
      <w:r w:rsidR="000A4227" w:rsidRPr="0077433E">
        <w:t>Nichtkonformitäten</w:t>
      </w:r>
      <w:r w:rsidRPr="0077433E">
        <w:t xml:space="preserve"> zu beheben. Sofern erkannte </w:t>
      </w:r>
      <w:r w:rsidR="000A4227" w:rsidRPr="0077433E">
        <w:t>Nich</w:t>
      </w:r>
      <w:r w:rsidR="000A4227" w:rsidRPr="0077433E">
        <w:t>t</w:t>
      </w:r>
      <w:r w:rsidR="000A4227" w:rsidRPr="0077433E">
        <w:t xml:space="preserve">konformitäten </w:t>
      </w:r>
      <w:r w:rsidRPr="0077433E">
        <w:t>nicht selbst abgestellt werden k</w:t>
      </w:r>
      <w:r w:rsidR="007C40FF" w:rsidRPr="0077433E">
        <w:t>önnen</w:t>
      </w:r>
      <w:r w:rsidRPr="0077433E">
        <w:t xml:space="preserve">, wird der Vorgesetzte informiert, der für die Veranlassung von </w:t>
      </w:r>
      <w:r w:rsidR="000A4227" w:rsidRPr="0077433E">
        <w:t>Korrektur</w:t>
      </w:r>
      <w:r w:rsidRPr="0077433E">
        <w:t>maßnahmen verantwortlich ist. Bearbeitung</w:t>
      </w:r>
      <w:r w:rsidR="003D4F82">
        <w:t xml:space="preserve">, </w:t>
      </w:r>
      <w:r w:rsidR="003D4F82" w:rsidRPr="0077433E">
        <w:t xml:space="preserve">Verfolgung </w:t>
      </w:r>
      <w:r w:rsidRPr="0077433E">
        <w:t xml:space="preserve">und </w:t>
      </w:r>
      <w:r w:rsidR="003D4F82" w:rsidRPr="003D4F82">
        <w:rPr>
          <w:highlight w:val="yellow"/>
        </w:rPr>
        <w:t>Beurte</w:t>
      </w:r>
      <w:r w:rsidR="003D4F82" w:rsidRPr="003D4F82">
        <w:rPr>
          <w:highlight w:val="yellow"/>
        </w:rPr>
        <w:t>i</w:t>
      </w:r>
      <w:r w:rsidR="003D4F82" w:rsidRPr="003D4F82">
        <w:rPr>
          <w:highlight w:val="yellow"/>
        </w:rPr>
        <w:t>lung der Wirksamkeit eingeleiteter Maßnahmen</w:t>
      </w:r>
      <w:r w:rsidRPr="003D4F82">
        <w:rPr>
          <w:highlight w:val="yellow"/>
        </w:rPr>
        <w:t xml:space="preserve"> obliegt den Leitern der Bereiche</w:t>
      </w:r>
      <w:r w:rsidRPr="00B6363C">
        <w:t xml:space="preserve">. </w:t>
      </w:r>
      <w:r w:rsidRPr="00BC3026">
        <w:rPr>
          <w:highlight w:val="yellow"/>
        </w:rPr>
        <w:t>Sie tr</w:t>
      </w:r>
      <w:r w:rsidRPr="00BC3026">
        <w:rPr>
          <w:highlight w:val="yellow"/>
        </w:rPr>
        <w:t>a</w:t>
      </w:r>
      <w:r w:rsidRPr="00BC3026">
        <w:rPr>
          <w:highlight w:val="yellow"/>
        </w:rPr>
        <w:t xml:space="preserve">gen die Verantwortung für die Umsetzung </w:t>
      </w:r>
      <w:r w:rsidR="00BC3026" w:rsidRPr="00BC3026">
        <w:rPr>
          <w:highlight w:val="yellow"/>
        </w:rPr>
        <w:t>folgender Handlungsschritte</w:t>
      </w:r>
      <w:r w:rsidRPr="00B6363C">
        <w:t xml:space="preserve"> (s. Abb. 1).</w:t>
      </w:r>
    </w:p>
    <w:p w:rsidR="00B6363C" w:rsidRPr="00B6363C" w:rsidRDefault="00B6363C" w:rsidP="00B6363C"/>
    <w:p w:rsidR="00B6363C" w:rsidRPr="00B6363C" w:rsidRDefault="00BC3026" w:rsidP="00B6363C">
      <w:r>
        <w:rPr>
          <w:noProof/>
        </w:rPr>
        <mc:AlternateContent>
          <mc:Choice Requires="wps">
            <w:drawing>
              <wp:anchor distT="0" distB="0" distL="114300" distR="114300" simplePos="0" relativeHeight="251672576" behindDoc="0" locked="0" layoutInCell="0" allowOverlap="1" wp14:anchorId="48A842D8" wp14:editId="7A193A3F">
                <wp:simplePos x="0" y="0"/>
                <wp:positionH relativeFrom="column">
                  <wp:posOffset>1243559</wp:posOffset>
                </wp:positionH>
                <wp:positionV relativeFrom="paragraph">
                  <wp:posOffset>168910</wp:posOffset>
                </wp:positionV>
                <wp:extent cx="1457960" cy="416966"/>
                <wp:effectExtent l="0" t="0" r="0" b="2540"/>
                <wp:wrapNone/>
                <wp:docPr id="20" name="Textfeld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4169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363C" w:rsidRDefault="00B6363C" w:rsidP="00B6363C">
                            <w:pPr>
                              <w:pStyle w:val="Textkrper2"/>
                              <w:jc w:val="center"/>
                            </w:pPr>
                            <w:r>
                              <w:t>Erkennen</w:t>
                            </w:r>
                            <w:r w:rsidR="00BC3026">
                              <w:t>/Kenntnis</w:t>
                            </w:r>
                            <w:r>
                              <w:t xml:space="preserve"> des Mangels / Fe</w:t>
                            </w:r>
                            <w:r>
                              <w:t>h</w:t>
                            </w:r>
                            <w:r>
                              <w:t>lers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20" o:spid="_x0000_s1026" type="#_x0000_t202" style="position:absolute;left:0;text-align:left;margin-left:97.9pt;margin-top:13.3pt;width:114.8pt;height:32.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" o:allowincell="f" filled="f" stroked="f">
                <v:textbox>
                  <w:txbxContent>
                    <w:p w:rsidR="00B6363C" w:rsidRDefault="00B6363C" w:rsidP="00B6363C">
                      <w:pPr>
                        <w:pStyle w:val="Textkrper2"/>
                        <w:jc w:val="center"/>
                      </w:pPr>
                      <w:r>
                        <w:t>Erkennen</w:t>
                      </w:r>
                      <w:r w:rsidR="00BC3026">
                        <w:t>/Kenntnis</w:t>
                      </w:r>
                      <w:r>
                        <w:t xml:space="preserve"> des Mangels / Fe</w:t>
                      </w:r>
                      <w:r>
                        <w:t>h</w:t>
                      </w:r>
                      <w:r>
                        <w:t>lers</w:t>
                      </w:r>
                    </w:p>
                  </w:txbxContent>
                </v:textbox>
              </v:shape>
            </w:pict>
          </mc:Fallback>
        </mc:AlternateContent>
      </w:r>
      <w:r w:rsidR="00B6363C">
        <w:rPr>
          <w:noProof/>
        </w:rPr>
        <mc:AlternateContent>
          <mc:Choice Requires="wps">
            <w:drawing>
              <wp:anchor distT="0" distB="0" distL="114300" distR="114300" simplePos="0" relativeHeight="251671552" behindDoc="0" locked="0" layoutInCell="0" allowOverlap="1" wp14:anchorId="1280DBC4" wp14:editId="747BB3A9">
                <wp:simplePos x="0" y="0"/>
                <wp:positionH relativeFrom="column">
                  <wp:posOffset>1241425</wp:posOffset>
                </wp:positionH>
                <wp:positionV relativeFrom="paragraph">
                  <wp:posOffset>10795</wp:posOffset>
                </wp:positionV>
                <wp:extent cx="1463040" cy="731520"/>
                <wp:effectExtent l="7620" t="13335" r="34290" b="26670"/>
                <wp:wrapNone/>
                <wp:docPr id="21" name="Abgerundetes Rechteck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731520"/>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bgerundetes Rechteck 21" o:spid="_x0000_s1026" style="position:absolute;margin-left:97.75pt;margin-top:.85pt;width:115.2pt;height:57.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" o:allowincell="f">
                <v:shadow on="t"/>
              </v:roundrect>
            </w:pict>
          </mc:Fallback>
        </mc:AlternateContent>
      </w:r>
      <w:r w:rsidR="00B6363C">
        <w:rPr>
          <w:noProof/>
        </w:rPr>
        <mc:AlternateContent>
          <mc:Choice Requires="wpg">
            <w:drawing>
              <wp:anchor distT="0" distB="0" distL="114300" distR="114300" simplePos="0" relativeHeight="251659264" behindDoc="0" locked="0" layoutInCell="0" allowOverlap="1" wp14:anchorId="264738FF" wp14:editId="15625FC9">
                <wp:simplePos x="0" y="0"/>
                <wp:positionH relativeFrom="column">
                  <wp:posOffset>3206115</wp:posOffset>
                </wp:positionH>
                <wp:positionV relativeFrom="paragraph">
                  <wp:posOffset>27940</wp:posOffset>
                </wp:positionV>
                <wp:extent cx="1463040" cy="731520"/>
                <wp:effectExtent l="10160" t="11430" r="31750" b="28575"/>
                <wp:wrapNone/>
                <wp:docPr id="17" name="Gruppieren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040" cy="731520"/>
                          <a:chOff x="4863" y="4130"/>
                          <a:chExt cx="2304" cy="1152"/>
                        </a:xfrm>
                      </wpg:grpSpPr>
                      <wps:wsp>
                        <wps:cNvPr id="18" name="AutoShape 3"/>
                        <wps:cNvSpPr>
                          <a:spLocks noChangeArrowheads="1"/>
                        </wps:cNvSpPr>
                        <wps:spPr bwMode="auto">
                          <a:xfrm>
                            <a:off x="4863" y="4130"/>
                            <a:ext cx="2304" cy="1152"/>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wps:wsp>
                        <wps:cNvPr id="19" name="Text Box 4"/>
                        <wps:cNvSpPr txBox="1">
                          <a:spLocks noChangeArrowheads="1"/>
                        </wps:cNvSpPr>
                        <wps:spPr bwMode="auto">
                          <a:xfrm>
                            <a:off x="4971" y="4169"/>
                            <a:ext cx="2088" cy="10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363C" w:rsidRDefault="003D4F82" w:rsidP="00B6363C">
                              <w:pPr>
                                <w:pStyle w:val="Textkrper2"/>
                                <w:jc w:val="center"/>
                              </w:pPr>
                              <w:r>
                                <w:t xml:space="preserve">ggf. </w:t>
                              </w:r>
                              <w:r w:rsidRPr="003D4F82">
                                <w:rPr>
                                  <w:highlight w:val="yellow"/>
                                </w:rPr>
                                <w:t>Sofortma</w:t>
                              </w:r>
                              <w:r w:rsidRPr="003D4F82">
                                <w:rPr>
                                  <w:highlight w:val="yellow"/>
                                </w:rPr>
                                <w:t>ß</w:t>
                              </w:r>
                              <w:r w:rsidRPr="003D4F82">
                                <w:rPr>
                                  <w:highlight w:val="yellow"/>
                                </w:rPr>
                                <w:t>nahme</w:t>
                              </w:r>
                              <w:r>
                                <w:t xml:space="preserve"> und</w:t>
                              </w:r>
                              <w:r w:rsidR="00B6363C">
                                <w:t xml:space="preserve"> Rüc</w:t>
                              </w:r>
                              <w:r w:rsidR="00B6363C">
                                <w:t>k</w:t>
                              </w:r>
                              <w:r w:rsidR="00B6363C">
                                <w:t>sprache mit dem Ku</w:t>
                              </w:r>
                              <w:r w:rsidR="00B6363C">
                                <w:t>n</w:t>
                              </w:r>
                              <w:r w:rsidR="00B6363C">
                                <w:t>den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pieren 17" o:spid="_x0000_s1027" style="position:absolute;left:0;text-align:left;margin-left:252.45pt;margin-top:2.2pt;width:115.2pt;height:57.6pt;z-index:251659264" coordorigin="4863,4130" coordsize="2304,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" o:allowincell="f">
                <v:roundrect id="AutoShape 3" o:spid="_x0000_s1028" style="position:absolute;left:4863;top:4130;width:2304;height:11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Zn78QA&#10;AADbAAAADwAAAGRycy9kb3ducmV2LnhtbESPQW/CMAyF70j7D5En7YJGCgdAhYDQGNrQTpT9AKsx&#10;TVnjVE1Wyr+fD0i72XrP731ebwffqJ66WAc2MJ1koIjLYGuuDHyfD69LUDEhW2wCk4E7RdhunkZr&#10;zG248Yn6IlVKQjjmaMCl1OZax9KRxzgJLbFol9B5TLJ2lbYd3iTcN3qWZXPtsWZpcNjSm6Pyp/j1&#10;BuZxH4r7+KPfzY5f/nBZuPfr+GTMy/OwW4FKNKR/8+P60wq+wMovMoD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WZ+/EAAAA2wAAAA8AAAAAAAAAAAAAAAAAmAIAAGRycy9k&#10;b3ducmV2LnhtbFBLBQYAAAAABAAEAPUAAACJAwAAAAA=&#10;">
                  <v:shadow on="t"/>
                </v:roundrect>
                <v:shape id="Text Box 4" o:spid="_x0000_s1029" type="#_x0000_t202" style="position:absolute;left:4971;top:4169;width:2088;height:10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tS4L8A&#10;AADbAAAADwAAAGRycy9kb3ducmV2LnhtbERP24rCMBB9F/yHMIIvsk2V9VaNsgqKr7p+wLQZ22Iz&#10;KU3W1r83C4JvczjXWW87U4kHNa60rGAcxSCIM6tLzhVcfw9fCxDOI2usLJOCJznYbvq9NSbatnym&#10;x8XnIoSwS1BB4X2dSOmyggy6yNbEgbvZxqAPsMmlbrAN4aaSkzieSYMlh4YCa9oXlN0vf0bB7dSO&#10;pss2Pfrr/Pw922E5T+1TqeGg+1mB8NT5j/jtPukwfwn/v4QD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W1LgvwAAANsAAAAPAAAAAAAAAAAAAAAAAJgCAABkcnMvZG93bnJl&#10;di54bWxQSwUGAAAAAAQABAD1AAAAhAMAAAAA&#10;" stroked="f">
                  <v:textbox>
                    <w:txbxContent>
                      <w:p w:rsidR="00B6363C" w:rsidRDefault="003D4F82" w:rsidP="00B6363C">
                        <w:pPr>
                          <w:pStyle w:val="Textkrper2"/>
                          <w:jc w:val="center"/>
                        </w:pPr>
                        <w:r>
                          <w:t xml:space="preserve">ggf. </w:t>
                        </w:r>
                        <w:r w:rsidRPr="003D4F82">
                          <w:rPr>
                            <w:highlight w:val="yellow"/>
                          </w:rPr>
                          <w:t>Sofortma</w:t>
                        </w:r>
                        <w:r w:rsidRPr="003D4F82">
                          <w:rPr>
                            <w:highlight w:val="yellow"/>
                          </w:rPr>
                          <w:t>ß</w:t>
                        </w:r>
                        <w:r w:rsidRPr="003D4F82">
                          <w:rPr>
                            <w:highlight w:val="yellow"/>
                          </w:rPr>
                          <w:t>nahme</w:t>
                        </w:r>
                        <w:r>
                          <w:t xml:space="preserve"> und</w:t>
                        </w:r>
                        <w:r w:rsidR="00B6363C">
                          <w:t xml:space="preserve"> Rüc</w:t>
                        </w:r>
                        <w:r w:rsidR="00B6363C">
                          <w:t>k</w:t>
                        </w:r>
                        <w:r w:rsidR="00B6363C">
                          <w:t>sprache mit dem Ku</w:t>
                        </w:r>
                        <w:r w:rsidR="00B6363C">
                          <w:t>n</w:t>
                        </w:r>
                        <w:r w:rsidR="00B6363C">
                          <w:t>den</w:t>
                        </w:r>
                      </w:p>
                    </w:txbxContent>
                  </v:textbox>
                </v:shape>
              </v:group>
            </w:pict>
          </mc:Fallback>
        </mc:AlternateContent>
      </w:r>
    </w:p>
    <w:p w:rsidR="00B6363C" w:rsidRPr="00B6363C" w:rsidRDefault="00B6363C" w:rsidP="00B6363C">
      <w:r>
        <w:rPr>
          <w:noProof/>
        </w:rPr>
        <mc:AlternateContent>
          <mc:Choice Requires="wps">
            <w:drawing>
              <wp:anchor distT="0" distB="0" distL="114300" distR="114300" simplePos="0" relativeHeight="251660288" behindDoc="0" locked="0" layoutInCell="0" allowOverlap="1" wp14:anchorId="7A0170FE" wp14:editId="2458AB59">
                <wp:simplePos x="0" y="0"/>
                <wp:positionH relativeFrom="column">
                  <wp:posOffset>634365</wp:posOffset>
                </wp:positionH>
                <wp:positionV relativeFrom="paragraph">
                  <wp:posOffset>94615</wp:posOffset>
                </wp:positionV>
                <wp:extent cx="608330" cy="561975"/>
                <wp:effectExtent l="13970" t="52705" r="0" b="15240"/>
                <wp:wrapNone/>
                <wp:docPr id="16" name="Freihand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08330" cy="561975"/>
                        </a:xfrm>
                        <a:custGeom>
                          <a:avLst/>
                          <a:gdLst>
                            <a:gd name="G0" fmla="+- 0 0 0"/>
                            <a:gd name="G1" fmla="+- 21600 0 0"/>
                            <a:gd name="G2" fmla="+- 21600 0 0"/>
                            <a:gd name="T0" fmla="*/ 0 w 21556"/>
                            <a:gd name="T1" fmla="*/ 0 h 21600"/>
                            <a:gd name="T2" fmla="*/ 21556 w 21556"/>
                            <a:gd name="T3" fmla="*/ 20228 h 21600"/>
                            <a:gd name="T4" fmla="*/ 0 w 21556"/>
                            <a:gd name="T5" fmla="*/ 21600 h 21600"/>
                          </a:gdLst>
                          <a:ahLst/>
                          <a:cxnLst>
                            <a:cxn ang="0">
                              <a:pos x="T0" y="T1"/>
                            </a:cxn>
                            <a:cxn ang="0">
                              <a:pos x="T2" y="T3"/>
                            </a:cxn>
                            <a:cxn ang="0">
                              <a:pos x="T4" y="T5"/>
                            </a:cxn>
                          </a:cxnLst>
                          <a:rect l="0" t="0" r="r" b="b"/>
                          <a:pathLst>
                            <a:path w="21556" h="21600" fill="none" extrusionOk="0">
                              <a:moveTo>
                                <a:pt x="-1" y="0"/>
                              </a:moveTo>
                              <a:cubicBezTo>
                                <a:pt x="11396" y="0"/>
                                <a:pt x="20832" y="8854"/>
                                <a:pt x="21556" y="20227"/>
                              </a:cubicBezTo>
                            </a:path>
                            <a:path w="21556" h="21600" stroke="0" extrusionOk="0">
                              <a:moveTo>
                                <a:pt x="-1" y="0"/>
                              </a:moveTo>
                              <a:cubicBezTo>
                                <a:pt x="11396" y="0"/>
                                <a:pt x="20832" y="8854"/>
                                <a:pt x="21556" y="20227"/>
                              </a:cubicBezTo>
                              <a:lnTo>
                                <a:pt x="0" y="21600"/>
                              </a:lnTo>
                              <a:close/>
                            </a:path>
                          </a:pathLst>
                        </a:custGeom>
                        <a:noFill/>
                        <a:ln w="19050">
                          <a:solidFill>
                            <a:srgbClr val="FF0000"/>
                          </a:solidFill>
                          <a:round/>
                          <a:headEnd/>
                          <a:tailEnd type="triangl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ihandform 16" o:spid="_x0000_s1026" style="position:absolute;margin-left:49.95pt;margin-top:7.45pt;width:47.9pt;height:44.2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556,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" o:allowincell="f" path="m-1,nfc11396,,20832,8854,21556,20227em-1,nsc11396,,20832,8854,21556,20227l,21600,-1,xe" filled="f" strokecolor="red" strokeweight="1.5pt">
                <v:stroke endarrow="block" endarrowwidth="narrow" endarrowlength="long"/>
                <v:path arrowok="t" o:extrusionok="f" o:connecttype="custom" o:connectlocs="0,0;608330,526279;0,561975" o:connectangles="0,0,0"/>
              </v:shape>
            </w:pict>
          </mc:Fallback>
        </mc:AlternateContent>
      </w:r>
      <w:r>
        <w:rPr>
          <w:noProof/>
        </w:rPr>
        <mc:AlternateContent>
          <mc:Choice Requires="wps">
            <w:drawing>
              <wp:anchor distT="0" distB="0" distL="114300" distR="114300" simplePos="0" relativeHeight="251661312" behindDoc="0" locked="0" layoutInCell="0" allowOverlap="1" wp14:anchorId="78B23E89" wp14:editId="6915F95D">
                <wp:simplePos x="0" y="0"/>
                <wp:positionH relativeFrom="column">
                  <wp:posOffset>4667250</wp:posOffset>
                </wp:positionH>
                <wp:positionV relativeFrom="paragraph">
                  <wp:posOffset>94615</wp:posOffset>
                </wp:positionV>
                <wp:extent cx="608330" cy="561975"/>
                <wp:effectExtent l="0" t="14605" r="48895" b="24765"/>
                <wp:wrapNone/>
                <wp:docPr id="15" name="Freihand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flipH="1">
                          <a:off x="0" y="0"/>
                          <a:ext cx="608330" cy="561975"/>
                        </a:xfrm>
                        <a:custGeom>
                          <a:avLst/>
                          <a:gdLst>
                            <a:gd name="G0" fmla="+- 0 0 0"/>
                            <a:gd name="G1" fmla="+- 21600 0 0"/>
                            <a:gd name="G2" fmla="+- 21600 0 0"/>
                            <a:gd name="T0" fmla="*/ 0 w 21556"/>
                            <a:gd name="T1" fmla="*/ 0 h 21600"/>
                            <a:gd name="T2" fmla="*/ 21556 w 21556"/>
                            <a:gd name="T3" fmla="*/ 20228 h 21600"/>
                            <a:gd name="T4" fmla="*/ 0 w 21556"/>
                            <a:gd name="T5" fmla="*/ 21600 h 21600"/>
                          </a:gdLst>
                          <a:ahLst/>
                          <a:cxnLst>
                            <a:cxn ang="0">
                              <a:pos x="T0" y="T1"/>
                            </a:cxn>
                            <a:cxn ang="0">
                              <a:pos x="T2" y="T3"/>
                            </a:cxn>
                            <a:cxn ang="0">
                              <a:pos x="T4" y="T5"/>
                            </a:cxn>
                          </a:cxnLst>
                          <a:rect l="0" t="0" r="r" b="b"/>
                          <a:pathLst>
                            <a:path w="21556" h="21600" fill="none" extrusionOk="0">
                              <a:moveTo>
                                <a:pt x="-1" y="0"/>
                              </a:moveTo>
                              <a:cubicBezTo>
                                <a:pt x="11396" y="0"/>
                                <a:pt x="20832" y="8854"/>
                                <a:pt x="21556" y="20227"/>
                              </a:cubicBezTo>
                            </a:path>
                            <a:path w="21556" h="21600" stroke="0" extrusionOk="0">
                              <a:moveTo>
                                <a:pt x="-1" y="0"/>
                              </a:moveTo>
                              <a:cubicBezTo>
                                <a:pt x="11396" y="0"/>
                                <a:pt x="20832" y="8854"/>
                                <a:pt x="21556" y="20227"/>
                              </a:cubicBezTo>
                              <a:lnTo>
                                <a:pt x="0" y="21600"/>
                              </a:lnTo>
                              <a:close/>
                            </a:path>
                          </a:pathLst>
                        </a:custGeom>
                        <a:noFill/>
                        <a:ln w="19050">
                          <a:solidFill>
                            <a:srgbClr val="FF0000"/>
                          </a:solidFill>
                          <a:round/>
                          <a:headEnd type="triangl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ihandform 15" o:spid="_x0000_s1026" style="position:absolute;margin-left:367.5pt;margin-top:7.45pt;width:47.9pt;height:44.25pt;rotation:-9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556,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" o:allowincell="f" path="m-1,nfc11396,,20832,8854,21556,20227em-1,nsc11396,,20832,8854,21556,20227l,21600,-1,xe" filled="f" strokecolor="red" strokeweight="1.5pt">
                <v:stroke startarrow="block" startarrowwidth="narrow" startarrowlength="long" endarrowwidth="narrow" endarrowlength="long"/>
                <v:path arrowok="t" o:extrusionok="f" o:connecttype="custom" o:connectlocs="0,0;608330,526279;0,561975" o:connectangles="0,0,0"/>
              </v:shape>
            </w:pict>
          </mc:Fallback>
        </mc:AlternateContent>
      </w:r>
      <w:r>
        <w:rPr>
          <w:noProof/>
        </w:rPr>
        <mc:AlternateContent>
          <mc:Choice Requires="wps">
            <w:drawing>
              <wp:anchor distT="0" distB="0" distL="114300" distR="114300" simplePos="0" relativeHeight="251662336" behindDoc="0" locked="0" layoutInCell="0" allowOverlap="1" wp14:anchorId="0B0C5EB2" wp14:editId="74999A71">
                <wp:simplePos x="0" y="0"/>
                <wp:positionH relativeFrom="column">
                  <wp:posOffset>2753995</wp:posOffset>
                </wp:positionH>
                <wp:positionV relativeFrom="paragraph">
                  <wp:posOffset>73660</wp:posOffset>
                </wp:positionV>
                <wp:extent cx="410210" cy="635"/>
                <wp:effectExtent l="15240" t="45085" r="22225" b="49530"/>
                <wp:wrapNone/>
                <wp:docPr id="14" name="Gerade Verbindung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0210" cy="635"/>
                        </a:xfrm>
                        <a:prstGeom prst="line">
                          <a:avLst/>
                        </a:prstGeom>
                        <a:noFill/>
                        <a:ln w="19050">
                          <a:solidFill>
                            <a:srgbClr val="FF0000"/>
                          </a:solidFill>
                          <a:round/>
                          <a:headEnd/>
                          <a:tailEnd type="triangle"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1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85pt,5.8pt" to="249.1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" o:allowincell="f" strokecolor="red" strokeweight="1.5pt">
                <v:stroke endarrow="block" endarrowwidth="narrow" endarrowlength="long"/>
              </v:line>
            </w:pict>
          </mc:Fallback>
        </mc:AlternateContent>
      </w:r>
    </w:p>
    <w:p w:rsidR="00B6363C" w:rsidRPr="00B6363C" w:rsidRDefault="00B6363C" w:rsidP="00B6363C"/>
    <w:p w:rsidR="00B6363C" w:rsidRPr="00B6363C" w:rsidRDefault="00BC3026" w:rsidP="00B6363C">
      <w:r w:rsidRPr="00B6363C">
        <w:rPr>
          <w:noProof/>
        </w:rPr>
        <mc:AlternateContent>
          <mc:Choice Requires="wpg">
            <w:drawing>
              <wp:anchor distT="0" distB="0" distL="114300" distR="114300" simplePos="0" relativeHeight="251670528" behindDoc="0" locked="0" layoutInCell="1" allowOverlap="1" wp14:anchorId="1C4E8D4F" wp14:editId="0C8FD8E8">
                <wp:simplePos x="0" y="0"/>
                <wp:positionH relativeFrom="column">
                  <wp:posOffset>4506138</wp:posOffset>
                </wp:positionH>
                <wp:positionV relativeFrom="paragraph">
                  <wp:posOffset>152451</wp:posOffset>
                </wp:positionV>
                <wp:extent cx="1463040" cy="689610"/>
                <wp:effectExtent l="0" t="0" r="60960" b="53340"/>
                <wp:wrapNone/>
                <wp:docPr id="11" name="Gruppieren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040" cy="689610"/>
                          <a:chOff x="8518" y="9666"/>
                          <a:chExt cx="2304" cy="1086"/>
                        </a:xfrm>
                      </wpg:grpSpPr>
                      <wps:wsp>
                        <wps:cNvPr id="12" name="AutoShape 18"/>
                        <wps:cNvSpPr>
                          <a:spLocks noChangeArrowheads="1"/>
                        </wps:cNvSpPr>
                        <wps:spPr bwMode="auto">
                          <a:xfrm>
                            <a:off x="8518" y="9666"/>
                            <a:ext cx="2304" cy="1086"/>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wps:wsp>
                        <wps:cNvPr id="13" name="Text Box 19"/>
                        <wps:cNvSpPr txBox="1">
                          <a:spLocks noChangeArrowheads="1"/>
                        </wps:cNvSpPr>
                        <wps:spPr bwMode="auto">
                          <a:xfrm>
                            <a:off x="8521" y="9890"/>
                            <a:ext cx="2296" cy="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363C" w:rsidRDefault="00B6363C" w:rsidP="00B6363C">
                              <w:pPr>
                                <w:pStyle w:val="Textkrper2"/>
                                <w:jc w:val="center"/>
                              </w:pPr>
                              <w:r>
                                <w:t>Ursachenermittlung</w:t>
                              </w:r>
                            </w:p>
                            <w:p w:rsidR="00BC3026" w:rsidRDefault="00BC3026" w:rsidP="00B6363C">
                              <w:pPr>
                                <w:pStyle w:val="Textkrper2"/>
                                <w:jc w:val="center"/>
                              </w:pPr>
                              <w:r w:rsidRPr="00173532">
                                <w:rPr>
                                  <w:highlight w:val="yellow"/>
                                </w:rPr>
                                <w:t>ggf. Risikoanalyse</w:t>
                              </w:r>
                            </w:p>
                            <w:p w:rsidR="00BC3026" w:rsidRDefault="00BC3026" w:rsidP="00B6363C">
                              <w:pPr>
                                <w:pStyle w:val="Textkrper2"/>
                                <w:jc w:val="cente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pieren 11" o:spid="_x0000_s1030" style="position:absolute;left:0;text-align:left;margin-left:354.8pt;margin-top:12pt;width:115.2pt;height:54.3pt;z-index:251670528" coordorigin="8518,9666" coordsize="2304,1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">
                <v:roundrect id="AutoShape 18" o:spid="_x0000_s1031" style="position:absolute;left:8518;top:9666;width:2304;height:10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5QBcEA&#10;AADbAAAADwAAAGRycy9kb3ducmV2LnhtbERPzYrCMBC+L/gOYQQvoun24Eo1iuiKu+zJ6gMMzdhU&#10;m0lpYq1vbxYW9jYf3+8s172tRUetrxwreJ8mIIgLpysuFZxP+8kchA/IGmvHpOBJHtarwdsSM+0e&#10;fKQuD6WIIewzVGBCaDIpfWHIop+6hjhyF9daDBG2pdQtPmK4rWWaJDNpseLYYLChraHilt+tgpnf&#10;ufw5PnSb9PvH7i8f5vM6Pio1GvabBYhAffgX/7m/dJyfwu8v8QC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UAXBAAAA2wAAAA8AAAAAAAAAAAAAAAAAmAIAAGRycy9kb3du&#10;cmV2LnhtbFBLBQYAAAAABAAEAPUAAACGAwAAAAA=&#10;">
                  <v:shadow on="t"/>
                </v:roundrect>
                <v:shape id="Text Box 19" o:spid="_x0000_s1032" type="#_x0000_t202" style="position:absolute;left:8521;top:9890;width:2296;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B6363C" w:rsidRDefault="00B6363C" w:rsidP="00B6363C">
                        <w:pPr>
                          <w:pStyle w:val="Textkrper2"/>
                          <w:jc w:val="center"/>
                        </w:pPr>
                        <w:r>
                          <w:t>Ursachenermittlung</w:t>
                        </w:r>
                      </w:p>
                      <w:p w:rsidR="00BC3026" w:rsidRDefault="00BC3026" w:rsidP="00B6363C">
                        <w:pPr>
                          <w:pStyle w:val="Textkrper2"/>
                          <w:jc w:val="center"/>
                        </w:pPr>
                        <w:r w:rsidRPr="00173532">
                          <w:rPr>
                            <w:highlight w:val="yellow"/>
                          </w:rPr>
                          <w:t>ggf. Risikoanalyse</w:t>
                        </w:r>
                      </w:p>
                      <w:p w:rsidR="00BC3026" w:rsidRDefault="00BC3026" w:rsidP="00B6363C">
                        <w:pPr>
                          <w:pStyle w:val="Textkrper2"/>
                          <w:jc w:val="center"/>
                        </w:pPr>
                      </w:p>
                    </w:txbxContent>
                  </v:textbox>
                </v:shape>
              </v:group>
            </w:pict>
          </mc:Fallback>
        </mc:AlternateContent>
      </w:r>
      <w:r w:rsidR="00B6363C">
        <w:rPr>
          <w:noProof/>
        </w:rPr>
        <mc:AlternateContent>
          <mc:Choice Requires="wps">
            <w:drawing>
              <wp:anchor distT="0" distB="0" distL="114300" distR="114300" simplePos="0" relativeHeight="251664384" behindDoc="0" locked="0" layoutInCell="1" allowOverlap="1" wp14:anchorId="3A488285" wp14:editId="0AC4005C">
                <wp:simplePos x="0" y="0"/>
                <wp:positionH relativeFrom="column">
                  <wp:posOffset>5080</wp:posOffset>
                </wp:positionH>
                <wp:positionV relativeFrom="paragraph">
                  <wp:posOffset>265100</wp:posOffset>
                </wp:positionV>
                <wp:extent cx="1475105" cy="664845"/>
                <wp:effectExtent l="0" t="0" r="0" b="1905"/>
                <wp:wrapNone/>
                <wp:docPr id="9"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05" cy="664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363C" w:rsidRDefault="00B6363C" w:rsidP="00B6363C">
                            <w:pPr>
                              <w:pStyle w:val="Textkrper2"/>
                              <w:jc w:val="center"/>
                            </w:pPr>
                            <w:r>
                              <w:t>Prüfung der Wirksa</w:t>
                            </w:r>
                            <w:r>
                              <w:t>m</w:t>
                            </w:r>
                            <w:r>
                              <w:t>keit eingeleiteter</w:t>
                            </w:r>
                          </w:p>
                          <w:p w:rsidR="00B6363C" w:rsidRDefault="00B6363C" w:rsidP="00B6363C">
                            <w:pPr>
                              <w:pStyle w:val="Textkrper2"/>
                              <w:jc w:val="center"/>
                            </w:pPr>
                            <w:r>
                              <w:t>Maßnahmen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feld 9" o:spid="_x0000_s1033" type="#_x0000_t202" style="position:absolute;left:0;text-align:left;margin-left:.4pt;margin-top:20.85pt;width:116.15pt;height:52.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" filled="f" stroked="f">
                <v:textbox>
                  <w:txbxContent>
                    <w:p w:rsidR="00B6363C" w:rsidRDefault="00B6363C" w:rsidP="00B6363C">
                      <w:pPr>
                        <w:pStyle w:val="Textkrper2"/>
                        <w:jc w:val="center"/>
                      </w:pPr>
                      <w:r>
                        <w:t>Prüfung der Wirksa</w:t>
                      </w:r>
                      <w:r>
                        <w:t>m</w:t>
                      </w:r>
                      <w:r>
                        <w:t>keit eingeleiteter</w:t>
                      </w:r>
                    </w:p>
                    <w:p w:rsidR="00B6363C" w:rsidRDefault="00B6363C" w:rsidP="00B6363C">
                      <w:pPr>
                        <w:pStyle w:val="Textkrper2"/>
                        <w:jc w:val="center"/>
                      </w:pPr>
                      <w:r>
                        <w:t>Maßnahmen</w:t>
                      </w:r>
                    </w:p>
                  </w:txbxContent>
                </v:textbox>
              </v:shape>
            </w:pict>
          </mc:Fallback>
        </mc:AlternateContent>
      </w:r>
      <w:r w:rsidR="00B6363C" w:rsidRPr="00B6363C">
        <w:rPr>
          <w:noProof/>
        </w:rPr>
        <mc:AlternateContent>
          <mc:Choice Requires="wps">
            <w:drawing>
              <wp:anchor distT="0" distB="0" distL="114300" distR="114300" simplePos="0" relativeHeight="251663360" behindDoc="1" locked="0" layoutInCell="1" allowOverlap="1" wp14:anchorId="0604B82F" wp14:editId="7E1AA2FC">
                <wp:simplePos x="0" y="0"/>
                <wp:positionH relativeFrom="column">
                  <wp:posOffset>1270</wp:posOffset>
                </wp:positionH>
                <wp:positionV relativeFrom="paragraph">
                  <wp:posOffset>158115</wp:posOffset>
                </wp:positionV>
                <wp:extent cx="1463040" cy="731520"/>
                <wp:effectExtent l="5715" t="10160" r="26670" b="29845"/>
                <wp:wrapNone/>
                <wp:docPr id="10" name="Abgerundetes Rechteck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040" cy="731520"/>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bgerundetes Rechteck 10" o:spid="_x0000_s1026" style="position:absolute;margin-left:.1pt;margin-top:12.45pt;width:115.2pt;height:57.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">
                <v:shadow on="t"/>
              </v:roundrect>
            </w:pict>
          </mc:Fallback>
        </mc:AlternateContent>
      </w:r>
    </w:p>
    <w:p w:rsidR="00B6363C" w:rsidRPr="00B6363C" w:rsidRDefault="00B6363C" w:rsidP="00B6363C"/>
    <w:p w:rsidR="00B6363C" w:rsidRPr="00B6363C" w:rsidRDefault="00B6363C" w:rsidP="00B6363C"/>
    <w:p w:rsidR="00B6363C" w:rsidRPr="00B6363C" w:rsidRDefault="00B6363C" w:rsidP="00B6363C">
      <w:r>
        <w:rPr>
          <w:noProof/>
        </w:rPr>
        <mc:AlternateContent>
          <mc:Choice Requires="wps">
            <w:drawing>
              <wp:anchor distT="0" distB="0" distL="114300" distR="114300" simplePos="0" relativeHeight="251665408" behindDoc="0" locked="0" layoutInCell="0" allowOverlap="1" wp14:anchorId="5EEB9B6D" wp14:editId="0FB6846F">
                <wp:simplePos x="0" y="0"/>
                <wp:positionH relativeFrom="column">
                  <wp:posOffset>4695190</wp:posOffset>
                </wp:positionH>
                <wp:positionV relativeFrom="paragraph">
                  <wp:posOffset>205105</wp:posOffset>
                </wp:positionV>
                <wp:extent cx="608330" cy="561975"/>
                <wp:effectExtent l="0" t="18415" r="11430" b="49530"/>
                <wp:wrapNone/>
                <wp:docPr id="8" name="Freihand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flipH="1" flipV="1">
                          <a:off x="0" y="0"/>
                          <a:ext cx="608330" cy="561975"/>
                        </a:xfrm>
                        <a:custGeom>
                          <a:avLst/>
                          <a:gdLst>
                            <a:gd name="G0" fmla="+- 0 0 0"/>
                            <a:gd name="G1" fmla="+- 21600 0 0"/>
                            <a:gd name="G2" fmla="+- 21600 0 0"/>
                            <a:gd name="T0" fmla="*/ 0 w 21556"/>
                            <a:gd name="T1" fmla="*/ 0 h 21600"/>
                            <a:gd name="T2" fmla="*/ 21556 w 21556"/>
                            <a:gd name="T3" fmla="*/ 20228 h 21600"/>
                            <a:gd name="T4" fmla="*/ 0 w 21556"/>
                            <a:gd name="T5" fmla="*/ 21600 h 21600"/>
                          </a:gdLst>
                          <a:ahLst/>
                          <a:cxnLst>
                            <a:cxn ang="0">
                              <a:pos x="T0" y="T1"/>
                            </a:cxn>
                            <a:cxn ang="0">
                              <a:pos x="T2" y="T3"/>
                            </a:cxn>
                            <a:cxn ang="0">
                              <a:pos x="T4" y="T5"/>
                            </a:cxn>
                          </a:cxnLst>
                          <a:rect l="0" t="0" r="r" b="b"/>
                          <a:pathLst>
                            <a:path w="21556" h="21600" fill="none" extrusionOk="0">
                              <a:moveTo>
                                <a:pt x="-1" y="0"/>
                              </a:moveTo>
                              <a:cubicBezTo>
                                <a:pt x="11396" y="0"/>
                                <a:pt x="20832" y="8854"/>
                                <a:pt x="21556" y="20227"/>
                              </a:cubicBezTo>
                            </a:path>
                            <a:path w="21556" h="21600" stroke="0" extrusionOk="0">
                              <a:moveTo>
                                <a:pt x="-1" y="0"/>
                              </a:moveTo>
                              <a:cubicBezTo>
                                <a:pt x="11396" y="0"/>
                                <a:pt x="20832" y="8854"/>
                                <a:pt x="21556" y="20227"/>
                              </a:cubicBezTo>
                              <a:lnTo>
                                <a:pt x="0" y="21600"/>
                              </a:lnTo>
                              <a:close/>
                            </a:path>
                          </a:pathLst>
                        </a:custGeom>
                        <a:noFill/>
                        <a:ln w="19050">
                          <a:solidFill>
                            <a:srgbClr val="FF0000"/>
                          </a:solidFill>
                          <a:round/>
                          <a:headEnd/>
                          <a:tailEnd type="triangl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ihandform 8" o:spid="_x0000_s1026" style="position:absolute;margin-left:369.7pt;margin-top:16.15pt;width:47.9pt;height:44.25pt;rotation:-90;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556,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" o:allowincell="f" path="m-1,nfc11396,,20832,8854,21556,20227em-1,nsc11396,,20832,8854,21556,20227l,21600,-1,xe" filled="f" strokecolor="red" strokeweight="1.5pt">
                <v:stroke endarrow="block" endarrowwidth="narrow" endarrowlength="long"/>
                <v:path arrowok="t" o:extrusionok="f" o:connecttype="custom" o:connectlocs="0,0;608330,526279;0,561975" o:connectangles="0,0,0"/>
              </v:shape>
            </w:pict>
          </mc:Fallback>
        </mc:AlternateContent>
      </w:r>
      <w:r>
        <w:rPr>
          <w:noProof/>
        </w:rPr>
        <mc:AlternateContent>
          <mc:Choice Requires="wps">
            <w:drawing>
              <wp:anchor distT="0" distB="0" distL="114300" distR="114300" simplePos="0" relativeHeight="251666432" behindDoc="0" locked="0" layoutInCell="0" allowOverlap="1" wp14:anchorId="68035603" wp14:editId="63079A10">
                <wp:simplePos x="0" y="0"/>
                <wp:positionH relativeFrom="column">
                  <wp:posOffset>656590</wp:posOffset>
                </wp:positionH>
                <wp:positionV relativeFrom="paragraph">
                  <wp:posOffset>215265</wp:posOffset>
                </wp:positionV>
                <wp:extent cx="608330" cy="561975"/>
                <wp:effectExtent l="45720" t="28575" r="0" b="10795"/>
                <wp:wrapNone/>
                <wp:docPr id="7" name="Freihand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flipH="1">
                          <a:off x="0" y="0"/>
                          <a:ext cx="608330" cy="561975"/>
                        </a:xfrm>
                        <a:custGeom>
                          <a:avLst/>
                          <a:gdLst>
                            <a:gd name="G0" fmla="+- 0 0 0"/>
                            <a:gd name="G1" fmla="+- 21600 0 0"/>
                            <a:gd name="G2" fmla="+- 21600 0 0"/>
                            <a:gd name="T0" fmla="*/ 0 w 21556"/>
                            <a:gd name="T1" fmla="*/ 0 h 21600"/>
                            <a:gd name="T2" fmla="*/ 21556 w 21556"/>
                            <a:gd name="T3" fmla="*/ 20228 h 21600"/>
                            <a:gd name="T4" fmla="*/ 0 w 21556"/>
                            <a:gd name="T5" fmla="*/ 21600 h 21600"/>
                          </a:gdLst>
                          <a:ahLst/>
                          <a:cxnLst>
                            <a:cxn ang="0">
                              <a:pos x="T0" y="T1"/>
                            </a:cxn>
                            <a:cxn ang="0">
                              <a:pos x="T2" y="T3"/>
                            </a:cxn>
                            <a:cxn ang="0">
                              <a:pos x="T4" y="T5"/>
                            </a:cxn>
                          </a:cxnLst>
                          <a:rect l="0" t="0" r="r" b="b"/>
                          <a:pathLst>
                            <a:path w="21556" h="21600" fill="none" extrusionOk="0">
                              <a:moveTo>
                                <a:pt x="-1" y="0"/>
                              </a:moveTo>
                              <a:cubicBezTo>
                                <a:pt x="11396" y="0"/>
                                <a:pt x="20832" y="8854"/>
                                <a:pt x="21556" y="20227"/>
                              </a:cubicBezTo>
                            </a:path>
                            <a:path w="21556" h="21600" stroke="0" extrusionOk="0">
                              <a:moveTo>
                                <a:pt x="-1" y="0"/>
                              </a:moveTo>
                              <a:cubicBezTo>
                                <a:pt x="11396" y="0"/>
                                <a:pt x="20832" y="8854"/>
                                <a:pt x="21556" y="20227"/>
                              </a:cubicBezTo>
                              <a:lnTo>
                                <a:pt x="0" y="21600"/>
                              </a:lnTo>
                              <a:close/>
                            </a:path>
                          </a:pathLst>
                        </a:custGeom>
                        <a:noFill/>
                        <a:ln w="19050">
                          <a:solidFill>
                            <a:srgbClr val="FF0000"/>
                          </a:solidFill>
                          <a:round/>
                          <a:headEnd type="triangle" w="sm" len="lg"/>
                          <a:tailEnd type="none" w="sm"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ihandform 7" o:spid="_x0000_s1026" style="position:absolute;margin-left:51.7pt;margin-top:16.95pt;width:47.9pt;height:44.25pt;rotation:9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556,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" o:allowincell="f" path="m-1,nfc11396,,20832,8854,21556,20227em-1,nsc11396,,20832,8854,21556,20227l,21600,-1,xe" filled="f" strokecolor="red" strokeweight="1.5pt">
                <v:stroke startarrow="block" startarrowwidth="narrow" startarrowlength="long" endarrowwidth="narrow" endarrowlength="long"/>
                <v:path arrowok="t" o:extrusionok="f" o:connecttype="custom" o:connectlocs="0,0;608330,526279;0,561975" o:connectangles="0,0,0"/>
              </v:shape>
            </w:pict>
          </mc:Fallback>
        </mc:AlternateContent>
      </w:r>
    </w:p>
    <w:p w:rsidR="00B6363C" w:rsidRPr="00B6363C" w:rsidRDefault="00B6363C" w:rsidP="00B6363C">
      <w:r>
        <w:rPr>
          <w:noProof/>
        </w:rPr>
        <mc:AlternateContent>
          <mc:Choice Requires="wpg">
            <w:drawing>
              <wp:anchor distT="0" distB="0" distL="114300" distR="114300" simplePos="0" relativeHeight="251667456" behindDoc="0" locked="0" layoutInCell="0" allowOverlap="1" wp14:anchorId="35AE4403" wp14:editId="7973E5A7">
                <wp:simplePos x="0" y="0"/>
                <wp:positionH relativeFrom="column">
                  <wp:posOffset>2273300</wp:posOffset>
                </wp:positionH>
                <wp:positionV relativeFrom="paragraph">
                  <wp:posOffset>130175</wp:posOffset>
                </wp:positionV>
                <wp:extent cx="1463040" cy="731520"/>
                <wp:effectExtent l="10795" t="11430" r="31115" b="28575"/>
                <wp:wrapNone/>
                <wp:docPr id="4" name="Gruppieren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040" cy="731520"/>
                          <a:chOff x="7815" y="4031"/>
                          <a:chExt cx="2304" cy="1152"/>
                        </a:xfrm>
                      </wpg:grpSpPr>
                      <wps:wsp>
                        <wps:cNvPr id="6" name="AutoShape 13"/>
                        <wps:cNvSpPr>
                          <a:spLocks noChangeArrowheads="1"/>
                        </wps:cNvSpPr>
                        <wps:spPr bwMode="auto">
                          <a:xfrm>
                            <a:off x="7815" y="4031"/>
                            <a:ext cx="2304" cy="1152"/>
                          </a:xfrm>
                          <a:prstGeom prst="roundRect">
                            <a:avLst>
                              <a:gd name="adj" fmla="val 16667"/>
                            </a:avLst>
                          </a:prstGeom>
                          <a:solidFill>
                            <a:srgbClr val="FFFFFF"/>
                          </a:solidFill>
                          <a:ln w="9525">
                            <a:solidFill>
                              <a:srgbClr val="000000"/>
                            </a:solidFill>
                            <a:round/>
                            <a:headEnd/>
                            <a:tailEnd/>
                          </a:ln>
                          <a:effectLst>
                            <a:outerShdw dist="35921" dir="2700000" algn="ctr" rotWithShape="0">
                              <a:srgbClr val="808080"/>
                            </a:outerShdw>
                          </a:effectLst>
                        </wps:spPr>
                        <wps:bodyPr rot="0" vert="horz" wrap="square" lIns="91440" tIns="45720" rIns="91440" bIns="45720" anchor="t" anchorCtr="0" upright="1">
                          <a:noAutofit/>
                        </wps:bodyPr>
                      </wps:wsp>
                      <wps:wsp>
                        <wps:cNvPr id="22" name="Text Box 14"/>
                        <wps:cNvSpPr txBox="1">
                          <a:spLocks noChangeArrowheads="1"/>
                        </wps:cNvSpPr>
                        <wps:spPr bwMode="auto">
                          <a:xfrm>
                            <a:off x="7923" y="4085"/>
                            <a:ext cx="2088" cy="10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363C" w:rsidRDefault="00B6363C" w:rsidP="00B6363C">
                              <w:pPr>
                                <w:pStyle w:val="Textkrper2"/>
                                <w:jc w:val="center"/>
                              </w:pPr>
                              <w:r>
                                <w:t xml:space="preserve">Einleitung von </w:t>
                              </w:r>
                              <w:r w:rsidR="003D4F82" w:rsidRPr="003D4F82">
                                <w:rPr>
                                  <w:highlight w:val="yellow"/>
                                </w:rPr>
                                <w:t>Ko</w:t>
                              </w:r>
                              <w:r w:rsidR="003D4F82" w:rsidRPr="003D4F82">
                                <w:rPr>
                                  <w:highlight w:val="yellow"/>
                                </w:rPr>
                                <w:t>r</w:t>
                              </w:r>
                              <w:r w:rsidR="003D4F82" w:rsidRPr="003D4F82">
                                <w:rPr>
                                  <w:highlight w:val="yellow"/>
                                </w:rPr>
                                <w:t>rektur</w:t>
                              </w:r>
                              <w:r w:rsidRPr="003D4F82">
                                <w:rPr>
                                  <w:highlight w:val="yellow"/>
                                </w:rPr>
                                <w:t>maßnahmen</w:t>
                              </w:r>
                              <w:r>
                                <w:t>, ggf. Kundeninfo</w:t>
                              </w:r>
                              <w:r>
                                <w:t>r</w:t>
                              </w:r>
                              <w:r>
                                <w:t>mation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pieren 4" o:spid="_x0000_s1034" style="position:absolute;left:0;text-align:left;margin-left:179pt;margin-top:10.25pt;width:115.2pt;height:57.6pt;z-index:251667456" coordorigin="7815,4031" coordsize="2304,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" o:allowincell="f">
                <v:roundrect id="AutoShape 13" o:spid="_x0000_s1035" style="position:absolute;left:7815;top:4031;width:2304;height:11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PxT8IA&#10;AADaAAAADwAAAGRycy9kb3ducmV2LnhtbESPQYvCMBSE78L+h/AWvIimelCpRpFdRcWT3f0Bj+bZ&#10;dLd5KU2s9d8bQfA4zHwzzHLd2Uq01PjSsYLxKAFBnDtdcqHg92c3nIPwAVlj5ZgU3MnDevXRW2Kq&#10;3Y3P1GahELGEfYoKTAh1KqXPDVn0I1cTR+/iGoshyqaQusFbLLeVnCTJVFosOS4YrOnLUP6fXa2C&#10;qf922X2wbzeT48nuLjOz/Ruclep/dpsFiEBdeIdf9EFHDp5X4g2Qq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o/FPwgAAANoAAAAPAAAAAAAAAAAAAAAAAJgCAABkcnMvZG93&#10;bnJldi54bWxQSwUGAAAAAAQABAD1AAAAhwMAAAAA&#10;">
                  <v:shadow on="t"/>
                </v:roundrect>
                <v:shape id="Text Box 14" o:spid="_x0000_s1036" type="#_x0000_t202" style="position:absolute;left:7923;top:4085;width:2088;height:1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MKLMEA&#10;AADbAAAADwAAAGRycy9kb3ducmV2LnhtbESP3YrCMBSE7wXfIRzBG9F0i7/VKKuw4q0/D3Bsjm2x&#10;OSlNtPXtN4Lg5TAz3zCrTWtK8aTaFZYV/IwiEMSp1QVnCi7nv+EchPPIGkvLpOBFDjbrbmeFibYN&#10;H+l58pkIEHYJKsi9rxIpXZqTQTeyFXHwbrY26IOsM6lrbALclDKOoqk0WHBYyLGiXU7p/fQwCm6H&#10;ZjBZNNe9v8yO4+kWi9nVvpTq99rfJQhPrf+GP+2DVhD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TCizBAAAA2wAAAA8AAAAAAAAAAAAAAAAAmAIAAGRycy9kb3du&#10;cmV2LnhtbFBLBQYAAAAABAAEAPUAAACGAwAAAAA=&#10;" stroked="f">
                  <v:textbox>
                    <w:txbxContent>
                      <w:p w:rsidR="00B6363C" w:rsidRDefault="00B6363C" w:rsidP="00B6363C">
                        <w:pPr>
                          <w:pStyle w:val="Textkrper2"/>
                          <w:jc w:val="center"/>
                        </w:pPr>
                        <w:r>
                          <w:t xml:space="preserve">Einleitung von </w:t>
                        </w:r>
                        <w:r w:rsidR="003D4F82" w:rsidRPr="003D4F82">
                          <w:rPr>
                            <w:highlight w:val="yellow"/>
                          </w:rPr>
                          <w:t>Ko</w:t>
                        </w:r>
                        <w:r w:rsidR="003D4F82" w:rsidRPr="003D4F82">
                          <w:rPr>
                            <w:highlight w:val="yellow"/>
                          </w:rPr>
                          <w:t>r</w:t>
                        </w:r>
                        <w:r w:rsidR="003D4F82" w:rsidRPr="003D4F82">
                          <w:rPr>
                            <w:highlight w:val="yellow"/>
                          </w:rPr>
                          <w:t>rektur</w:t>
                        </w:r>
                        <w:r w:rsidRPr="003D4F82">
                          <w:rPr>
                            <w:highlight w:val="yellow"/>
                          </w:rPr>
                          <w:t>maßnahmen</w:t>
                        </w:r>
                        <w:r>
                          <w:t>, ggf. Kundeninfo</w:t>
                        </w:r>
                        <w:r>
                          <w:t>r</w:t>
                        </w:r>
                        <w:r>
                          <w:t>mation</w:t>
                        </w:r>
                      </w:p>
                    </w:txbxContent>
                  </v:textbox>
                </v:shape>
              </v:group>
            </w:pict>
          </mc:Fallback>
        </mc:AlternateContent>
      </w:r>
    </w:p>
    <w:p w:rsidR="00B6363C" w:rsidRPr="00B6363C" w:rsidRDefault="00B6363C" w:rsidP="00B6363C">
      <w:r>
        <w:rPr>
          <w:noProof/>
        </w:rPr>
        <mc:AlternateContent>
          <mc:Choice Requires="wps">
            <w:drawing>
              <wp:anchor distT="0" distB="0" distL="114300" distR="114300" simplePos="0" relativeHeight="251668480" behindDoc="0" locked="0" layoutInCell="0" allowOverlap="1" wp14:anchorId="6E3E2B34" wp14:editId="620C6D8A">
                <wp:simplePos x="0" y="0"/>
                <wp:positionH relativeFrom="column">
                  <wp:posOffset>3835400</wp:posOffset>
                </wp:positionH>
                <wp:positionV relativeFrom="paragraph">
                  <wp:posOffset>173355</wp:posOffset>
                </wp:positionV>
                <wp:extent cx="765175" cy="0"/>
                <wp:effectExtent l="20320" t="52070" r="14605" b="52705"/>
                <wp:wrapNone/>
                <wp:docPr id="3"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5175" cy="0"/>
                        </a:xfrm>
                        <a:prstGeom prst="line">
                          <a:avLst/>
                        </a:prstGeom>
                        <a:noFill/>
                        <a:ln w="19050">
                          <a:solidFill>
                            <a:srgbClr val="FF0000"/>
                          </a:solidFill>
                          <a:round/>
                          <a:headEnd/>
                          <a:tailEnd type="triangle"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65pt" to="362.2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" o:allowincell="f" strokecolor="red" strokeweight="1.5pt">
                <v:stroke endarrow="block" endarrowwidth="narrow" endarrowlength="long"/>
              </v:line>
            </w:pict>
          </mc:Fallback>
        </mc:AlternateContent>
      </w:r>
      <w:r>
        <w:rPr>
          <w:noProof/>
        </w:rPr>
        <mc:AlternateContent>
          <mc:Choice Requires="wps">
            <w:drawing>
              <wp:anchor distT="0" distB="0" distL="114300" distR="114300" simplePos="0" relativeHeight="251669504" behindDoc="0" locked="0" layoutInCell="0" allowOverlap="1" wp14:anchorId="11D32685" wp14:editId="6C79788E">
                <wp:simplePos x="0" y="0"/>
                <wp:positionH relativeFrom="column">
                  <wp:posOffset>1379220</wp:posOffset>
                </wp:positionH>
                <wp:positionV relativeFrom="paragraph">
                  <wp:posOffset>194310</wp:posOffset>
                </wp:positionV>
                <wp:extent cx="765175" cy="0"/>
                <wp:effectExtent l="21590" t="44450" r="13335" b="50800"/>
                <wp:wrapNone/>
                <wp:docPr id="2" name="Gerade Verbindu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5175" cy="0"/>
                        </a:xfrm>
                        <a:prstGeom prst="line">
                          <a:avLst/>
                        </a:prstGeom>
                        <a:noFill/>
                        <a:ln w="19050">
                          <a:solidFill>
                            <a:srgbClr val="FF0000"/>
                          </a:solidFill>
                          <a:round/>
                          <a:headEnd/>
                          <a:tailEnd type="triangle"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1026" style="position:absolute;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6pt,15.3pt" to="168.8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" o:allowincell="f" strokecolor="red" strokeweight="1.5pt">
                <v:stroke endarrow="block" endarrowwidth="narrow" endarrowlength="long"/>
              </v:line>
            </w:pict>
          </mc:Fallback>
        </mc:AlternateContent>
      </w:r>
    </w:p>
    <w:p w:rsidR="00B6363C" w:rsidRPr="00B6363C" w:rsidRDefault="00B6363C" w:rsidP="00B6363C"/>
    <w:p w:rsidR="00B6363C" w:rsidRDefault="00B6363C" w:rsidP="00B6363C">
      <w:r w:rsidRPr="00B6363C">
        <w:t>Abbildung 1</w:t>
      </w:r>
    </w:p>
    <w:p w:rsidR="00B6363C" w:rsidRPr="00B6363C" w:rsidRDefault="00B6363C" w:rsidP="00B6363C">
      <w:r>
        <w:br w:type="page"/>
      </w:r>
    </w:p>
    <w:p w:rsidR="007A401E" w:rsidRDefault="00B6363C" w:rsidP="00173532">
      <w:pPr>
        <w:pStyle w:val="berschrift1"/>
        <w:numPr>
          <w:ilvl w:val="0"/>
          <w:numId w:val="3"/>
        </w:numPr>
        <w:suppressAutoHyphens/>
        <w:spacing w:after="120"/>
        <w:ind w:left="431" w:hanging="431"/>
      </w:pPr>
      <w:bookmarkStart w:id="8" w:name="_Toc511135592"/>
      <w:r>
        <w:lastRenderedPageBreak/>
        <w:t>4. B</w:t>
      </w:r>
      <w:r w:rsidR="007A401E">
        <w:t>eschreibung</w:t>
      </w:r>
      <w:bookmarkEnd w:id="7"/>
      <w:bookmarkEnd w:id="8"/>
    </w:p>
    <w:p w:rsidR="00491123" w:rsidRPr="0077433E" w:rsidRDefault="00491123" w:rsidP="00491123">
      <w:pPr>
        <w:pStyle w:val="berschrift2"/>
      </w:pPr>
      <w:bookmarkStart w:id="9" w:name="__RefHeading__40_310881513"/>
      <w:bookmarkStart w:id="10" w:name="__RefHeading__33_495177281"/>
      <w:bookmarkStart w:id="11" w:name="_Toc285120929"/>
      <w:bookmarkStart w:id="12" w:name="_Toc511135593"/>
      <w:bookmarkEnd w:id="9"/>
      <w:bookmarkEnd w:id="10"/>
      <w:r w:rsidRPr="0077433E">
        <w:t xml:space="preserve">4.1 Lenkung von </w:t>
      </w:r>
      <w:r w:rsidR="000A4227" w:rsidRPr="0077433E">
        <w:t>Nichtkonformitäte</w:t>
      </w:r>
      <w:r w:rsidRPr="0077433E">
        <w:t>n</w:t>
      </w:r>
      <w:bookmarkEnd w:id="12"/>
    </w:p>
    <w:p w:rsidR="007E779D" w:rsidRPr="0077433E" w:rsidRDefault="007E779D" w:rsidP="007E779D">
      <w:pPr>
        <w:pStyle w:val="berschrift3"/>
        <w:rPr>
          <w:rFonts w:asciiTheme="minorHAnsi" w:hAnsiTheme="minorHAnsi"/>
        </w:rPr>
      </w:pPr>
      <w:bookmarkStart w:id="13" w:name="_Toc511135594"/>
      <w:r w:rsidRPr="0077433E">
        <w:rPr>
          <w:rFonts w:asciiTheme="minorHAnsi" w:hAnsiTheme="minorHAnsi"/>
        </w:rPr>
        <w:t>4.1.1</w:t>
      </w:r>
      <w:r w:rsidRPr="0077433E">
        <w:rPr>
          <w:rFonts w:asciiTheme="minorHAnsi" w:hAnsiTheme="minorHAnsi"/>
        </w:rPr>
        <w:tab/>
        <w:t>Quellen der Veranlassung von Korrekturmaßnahmen</w:t>
      </w:r>
      <w:bookmarkEnd w:id="13"/>
    </w:p>
    <w:p w:rsidR="007E779D" w:rsidRPr="0077433E" w:rsidRDefault="007E779D" w:rsidP="00563AE7">
      <w:pPr>
        <w:numPr>
          <w:ilvl w:val="0"/>
          <w:numId w:val="18"/>
        </w:numPr>
        <w:tabs>
          <w:tab w:val="left" w:pos="567"/>
          <w:tab w:val="left" w:pos="2269"/>
          <w:tab w:val="left" w:pos="3969"/>
        </w:tabs>
        <w:spacing w:before="120" w:after="120" w:line="240" w:lineRule="auto"/>
        <w:ind w:left="709" w:hanging="284"/>
      </w:pPr>
      <w:r w:rsidRPr="0077433E">
        <w:t>Interne und externe Audits</w:t>
      </w:r>
    </w:p>
    <w:p w:rsidR="007E779D" w:rsidRPr="0077433E" w:rsidRDefault="007E779D" w:rsidP="00563AE7">
      <w:pPr>
        <w:numPr>
          <w:ilvl w:val="0"/>
          <w:numId w:val="18"/>
        </w:numPr>
        <w:tabs>
          <w:tab w:val="left" w:pos="567"/>
          <w:tab w:val="left" w:pos="2269"/>
          <w:tab w:val="left" w:pos="3969"/>
        </w:tabs>
        <w:spacing w:before="120" w:after="120" w:line="240" w:lineRule="auto"/>
        <w:ind w:left="709" w:hanging="284"/>
      </w:pPr>
      <w:r w:rsidRPr="0077433E">
        <w:t>Prüfergebnisse von Dienstleistungen</w:t>
      </w:r>
    </w:p>
    <w:p w:rsidR="007E779D" w:rsidRPr="0077433E" w:rsidRDefault="007E779D" w:rsidP="00563AE7">
      <w:pPr>
        <w:numPr>
          <w:ilvl w:val="0"/>
          <w:numId w:val="18"/>
        </w:numPr>
        <w:tabs>
          <w:tab w:val="left" w:pos="567"/>
          <w:tab w:val="left" w:pos="2269"/>
          <w:tab w:val="left" w:pos="3969"/>
        </w:tabs>
        <w:spacing w:before="120" w:after="120" w:line="240" w:lineRule="auto"/>
        <w:ind w:left="709" w:hanging="284"/>
      </w:pPr>
      <w:r w:rsidRPr="0077433E">
        <w:t>Statistischen Auswertungen</w:t>
      </w:r>
    </w:p>
    <w:p w:rsidR="007E779D" w:rsidRPr="0077433E" w:rsidRDefault="007E779D" w:rsidP="00563AE7">
      <w:pPr>
        <w:numPr>
          <w:ilvl w:val="0"/>
          <w:numId w:val="18"/>
        </w:numPr>
        <w:tabs>
          <w:tab w:val="left" w:pos="567"/>
          <w:tab w:val="left" w:pos="2269"/>
          <w:tab w:val="left" w:pos="3969"/>
        </w:tabs>
        <w:spacing w:before="120" w:after="120" w:line="240" w:lineRule="auto"/>
        <w:ind w:left="709" w:hanging="284"/>
      </w:pPr>
      <w:r w:rsidRPr="0077433E">
        <w:t>interne Reviews</w:t>
      </w:r>
    </w:p>
    <w:p w:rsidR="007E779D" w:rsidRPr="0077433E" w:rsidRDefault="007E779D" w:rsidP="00563AE7">
      <w:pPr>
        <w:numPr>
          <w:ilvl w:val="0"/>
          <w:numId w:val="18"/>
        </w:numPr>
        <w:tabs>
          <w:tab w:val="left" w:pos="567"/>
          <w:tab w:val="left" w:pos="2269"/>
          <w:tab w:val="left" w:pos="3969"/>
        </w:tabs>
        <w:spacing w:before="120" w:after="120" w:line="240" w:lineRule="auto"/>
        <w:ind w:left="709" w:hanging="284"/>
      </w:pPr>
      <w:r w:rsidRPr="0077433E">
        <w:t>Analysen des Arbeits- und Gesundheitsschutzes</w:t>
      </w:r>
    </w:p>
    <w:p w:rsidR="007E779D" w:rsidRPr="007E779D" w:rsidRDefault="007E779D" w:rsidP="00563AE7">
      <w:pPr>
        <w:numPr>
          <w:ilvl w:val="0"/>
          <w:numId w:val="18"/>
        </w:numPr>
        <w:tabs>
          <w:tab w:val="left" w:pos="567"/>
          <w:tab w:val="left" w:pos="2269"/>
          <w:tab w:val="left" w:pos="3969"/>
        </w:tabs>
        <w:spacing w:before="120" w:after="120" w:line="240" w:lineRule="auto"/>
        <w:ind w:left="709" w:hanging="284"/>
      </w:pPr>
      <w:r w:rsidRPr="007E779D">
        <w:t>Kundenreklamationen</w:t>
      </w:r>
    </w:p>
    <w:p w:rsidR="007E779D" w:rsidRPr="007E779D" w:rsidRDefault="007E779D" w:rsidP="00563AE7">
      <w:pPr>
        <w:numPr>
          <w:ilvl w:val="0"/>
          <w:numId w:val="18"/>
        </w:numPr>
        <w:tabs>
          <w:tab w:val="left" w:pos="567"/>
          <w:tab w:val="left" w:pos="2269"/>
          <w:tab w:val="left" w:pos="3969"/>
        </w:tabs>
        <w:spacing w:before="120" w:after="120" w:line="240" w:lineRule="auto"/>
        <w:ind w:left="709" w:hanging="284"/>
      </w:pPr>
      <w:r w:rsidRPr="007E779D">
        <w:t>Gestiegene Fehlerkosten</w:t>
      </w:r>
    </w:p>
    <w:p w:rsidR="007E779D" w:rsidRPr="007E779D" w:rsidRDefault="007E779D" w:rsidP="00563AE7">
      <w:pPr>
        <w:numPr>
          <w:ilvl w:val="0"/>
          <w:numId w:val="18"/>
        </w:numPr>
        <w:tabs>
          <w:tab w:val="left" w:pos="567"/>
          <w:tab w:val="left" w:pos="2269"/>
          <w:tab w:val="left" w:pos="3969"/>
        </w:tabs>
        <w:spacing w:before="120" w:after="120" w:line="240" w:lineRule="auto"/>
        <w:ind w:left="709" w:hanging="284"/>
      </w:pPr>
      <w:r w:rsidRPr="007E779D">
        <w:t>Änderungen übergeordneter Dokumente</w:t>
      </w:r>
    </w:p>
    <w:p w:rsidR="007E779D" w:rsidRDefault="007E779D" w:rsidP="00563AE7">
      <w:pPr>
        <w:numPr>
          <w:ilvl w:val="0"/>
          <w:numId w:val="18"/>
        </w:numPr>
        <w:tabs>
          <w:tab w:val="left" w:pos="567"/>
          <w:tab w:val="left" w:pos="2269"/>
          <w:tab w:val="left" w:pos="3969"/>
        </w:tabs>
        <w:spacing w:before="120" w:after="120" w:line="240" w:lineRule="auto"/>
        <w:ind w:left="709" w:hanging="284"/>
      </w:pPr>
      <w:r w:rsidRPr="007E779D">
        <w:t>Änderungen in der betrieblichen Organisationsstruktur</w:t>
      </w:r>
    </w:p>
    <w:p w:rsidR="007E779D" w:rsidRPr="0077433E" w:rsidRDefault="007E779D" w:rsidP="007E779D">
      <w:pPr>
        <w:pStyle w:val="berschrift3"/>
        <w:rPr>
          <w:rFonts w:asciiTheme="minorHAnsi" w:hAnsiTheme="minorHAnsi"/>
        </w:rPr>
      </w:pPr>
      <w:bookmarkStart w:id="14" w:name="_Toc511135595"/>
      <w:r w:rsidRPr="0077433E">
        <w:rPr>
          <w:rFonts w:asciiTheme="minorHAnsi" w:hAnsiTheme="minorHAnsi"/>
        </w:rPr>
        <w:t>4.1.2</w:t>
      </w:r>
      <w:r w:rsidRPr="0077433E">
        <w:rPr>
          <w:rFonts w:asciiTheme="minorHAnsi" w:hAnsiTheme="minorHAnsi"/>
        </w:rPr>
        <w:tab/>
        <w:t>Handlungsmöglichkeiten / Maßnahmen</w:t>
      </w:r>
      <w:bookmarkEnd w:id="14"/>
    </w:p>
    <w:p w:rsidR="007E779D" w:rsidRPr="007E779D" w:rsidRDefault="007E779D" w:rsidP="007E779D">
      <w:pPr>
        <w:spacing w:before="120" w:after="120"/>
      </w:pPr>
      <w:r w:rsidRPr="0077433E">
        <w:t>Es stehen verschiedene Handlungsmöglichkeiten zur Auswahl. Diese werden durch die Ursache der Nichtkonformität bestimmt bzw. angepasst.</w:t>
      </w:r>
    </w:p>
    <w:p w:rsidR="00491123" w:rsidRPr="00491123" w:rsidRDefault="00491123" w:rsidP="00563AE7">
      <w:pPr>
        <w:numPr>
          <w:ilvl w:val="0"/>
          <w:numId w:val="18"/>
        </w:numPr>
        <w:tabs>
          <w:tab w:val="left" w:pos="567"/>
          <w:tab w:val="left" w:pos="2269"/>
          <w:tab w:val="left" w:pos="3969"/>
        </w:tabs>
        <w:spacing w:before="120" w:after="120" w:line="240" w:lineRule="auto"/>
        <w:ind w:left="709" w:hanging="284"/>
      </w:pPr>
      <w:r w:rsidRPr="00491123">
        <w:t>Im Fall organisatorischer Fehler</w:t>
      </w:r>
    </w:p>
    <w:p w:rsidR="00491123" w:rsidRPr="00491123" w:rsidRDefault="00491123" w:rsidP="00563AE7">
      <w:pPr>
        <w:numPr>
          <w:ilvl w:val="0"/>
          <w:numId w:val="21"/>
        </w:numPr>
        <w:spacing w:after="0"/>
        <w:ind w:left="1134"/>
        <w:jc w:val="left"/>
      </w:pPr>
      <w:r w:rsidRPr="00491123">
        <w:t>Personal</w:t>
      </w:r>
      <w:r w:rsidR="004934BF">
        <w:t>wechsel</w:t>
      </w:r>
    </w:p>
    <w:p w:rsidR="00491123" w:rsidRPr="00491123" w:rsidRDefault="00491123" w:rsidP="00563AE7">
      <w:pPr>
        <w:numPr>
          <w:ilvl w:val="0"/>
          <w:numId w:val="21"/>
        </w:numPr>
        <w:spacing w:after="0"/>
        <w:ind w:left="1134"/>
        <w:jc w:val="left"/>
      </w:pPr>
      <w:r w:rsidRPr="00491123">
        <w:t>Personalbeschaffung</w:t>
      </w:r>
    </w:p>
    <w:p w:rsidR="00491123" w:rsidRPr="00491123" w:rsidRDefault="00491123" w:rsidP="00563AE7">
      <w:pPr>
        <w:numPr>
          <w:ilvl w:val="0"/>
          <w:numId w:val="21"/>
        </w:numPr>
        <w:spacing w:after="0"/>
        <w:ind w:left="1134"/>
        <w:jc w:val="left"/>
      </w:pPr>
      <w:r w:rsidRPr="00491123">
        <w:t>Präzisierung des Aufgabengebietes (Stellenbeschreibung)</w:t>
      </w:r>
    </w:p>
    <w:p w:rsidR="00491123" w:rsidRPr="00491123" w:rsidRDefault="00491123" w:rsidP="00563AE7">
      <w:pPr>
        <w:numPr>
          <w:ilvl w:val="0"/>
          <w:numId w:val="21"/>
        </w:numPr>
        <w:spacing w:after="0"/>
        <w:ind w:left="1134"/>
        <w:jc w:val="left"/>
      </w:pPr>
      <w:r w:rsidRPr="00491123">
        <w:t>Präzisierung des Arbeitsauftrages</w:t>
      </w:r>
    </w:p>
    <w:p w:rsidR="00491123" w:rsidRPr="00491123" w:rsidRDefault="00491123" w:rsidP="00563AE7">
      <w:pPr>
        <w:numPr>
          <w:ilvl w:val="0"/>
          <w:numId w:val="21"/>
        </w:numPr>
        <w:ind w:left="1134"/>
        <w:jc w:val="left"/>
      </w:pPr>
      <w:r w:rsidRPr="00491123">
        <w:t>Schulung des Personals</w:t>
      </w:r>
    </w:p>
    <w:p w:rsidR="00491123" w:rsidRPr="00491123" w:rsidRDefault="00491123" w:rsidP="00563AE7">
      <w:pPr>
        <w:numPr>
          <w:ilvl w:val="0"/>
          <w:numId w:val="18"/>
        </w:numPr>
        <w:tabs>
          <w:tab w:val="left" w:pos="567"/>
          <w:tab w:val="left" w:pos="2269"/>
          <w:tab w:val="left" w:pos="3969"/>
        </w:tabs>
        <w:spacing w:before="120" w:after="120" w:line="240" w:lineRule="auto"/>
        <w:ind w:left="709" w:hanging="284"/>
      </w:pPr>
      <w:r w:rsidRPr="00491123">
        <w:t>Im Fall technikbedingter Fehler</w:t>
      </w:r>
    </w:p>
    <w:p w:rsidR="00491123" w:rsidRPr="00491123" w:rsidRDefault="00491123" w:rsidP="00563AE7">
      <w:pPr>
        <w:numPr>
          <w:ilvl w:val="0"/>
          <w:numId w:val="21"/>
        </w:numPr>
        <w:spacing w:after="0"/>
        <w:ind w:left="1134"/>
        <w:jc w:val="left"/>
      </w:pPr>
      <w:r w:rsidRPr="00491123">
        <w:t>Wiederherstellung der Funktionstüchtigkeit defekter Arbeitsmittel</w:t>
      </w:r>
    </w:p>
    <w:p w:rsidR="00491123" w:rsidRPr="00491123" w:rsidRDefault="00491123" w:rsidP="00563AE7">
      <w:pPr>
        <w:numPr>
          <w:ilvl w:val="0"/>
          <w:numId w:val="21"/>
        </w:numPr>
        <w:spacing w:after="0"/>
        <w:ind w:left="1134"/>
        <w:jc w:val="left"/>
      </w:pPr>
      <w:r w:rsidRPr="00491123">
        <w:t>Ergänzung fehlender Arbeitsmittel</w:t>
      </w:r>
    </w:p>
    <w:p w:rsidR="00491123" w:rsidRPr="00491123" w:rsidRDefault="00491123" w:rsidP="00563AE7">
      <w:pPr>
        <w:numPr>
          <w:ilvl w:val="0"/>
          <w:numId w:val="18"/>
        </w:numPr>
        <w:tabs>
          <w:tab w:val="left" w:pos="567"/>
          <w:tab w:val="left" w:pos="2269"/>
          <w:tab w:val="left" w:pos="3969"/>
        </w:tabs>
        <w:spacing w:before="120" w:after="120" w:line="240" w:lineRule="auto"/>
        <w:ind w:left="709" w:hanging="284"/>
      </w:pPr>
      <w:r w:rsidRPr="00491123">
        <w:t>Im Fall personenbedingter Fehler</w:t>
      </w:r>
    </w:p>
    <w:p w:rsidR="00491123" w:rsidRPr="00491123" w:rsidRDefault="00491123" w:rsidP="00563AE7">
      <w:pPr>
        <w:numPr>
          <w:ilvl w:val="0"/>
          <w:numId w:val="21"/>
        </w:numPr>
        <w:spacing w:after="0"/>
        <w:ind w:left="1134"/>
        <w:jc w:val="left"/>
      </w:pPr>
      <w:r w:rsidRPr="00491123">
        <w:t>Ermittlung des fehlbaren Mitarbeiters</w:t>
      </w:r>
    </w:p>
    <w:p w:rsidR="00491123" w:rsidRPr="00491123" w:rsidRDefault="00491123" w:rsidP="00563AE7">
      <w:pPr>
        <w:numPr>
          <w:ilvl w:val="0"/>
          <w:numId w:val="21"/>
        </w:numPr>
        <w:spacing w:after="0"/>
        <w:ind w:left="1134"/>
        <w:jc w:val="left"/>
      </w:pPr>
      <w:r w:rsidRPr="00491123">
        <w:t>Belehrung vor Ort</w:t>
      </w:r>
    </w:p>
    <w:p w:rsidR="00491123" w:rsidRPr="00491123" w:rsidRDefault="00491123" w:rsidP="00563AE7">
      <w:pPr>
        <w:numPr>
          <w:ilvl w:val="0"/>
          <w:numId w:val="21"/>
        </w:numPr>
        <w:spacing w:after="0"/>
        <w:ind w:left="1134"/>
        <w:jc w:val="left"/>
      </w:pPr>
      <w:r w:rsidRPr="00491123">
        <w:t>Ermittlung von Schulungsbedarf</w:t>
      </w:r>
    </w:p>
    <w:p w:rsidR="00491123" w:rsidRPr="00491123" w:rsidRDefault="00491123" w:rsidP="00563AE7">
      <w:pPr>
        <w:numPr>
          <w:ilvl w:val="0"/>
          <w:numId w:val="21"/>
        </w:numPr>
        <w:spacing w:after="0"/>
        <w:ind w:left="1134"/>
        <w:jc w:val="left"/>
      </w:pPr>
      <w:r w:rsidRPr="00491123">
        <w:t>Veranlassung von Schulungsmaßnahmen</w:t>
      </w:r>
    </w:p>
    <w:p w:rsidR="004934BF" w:rsidRDefault="00491123" w:rsidP="00563AE7">
      <w:pPr>
        <w:numPr>
          <w:ilvl w:val="0"/>
          <w:numId w:val="21"/>
        </w:numPr>
        <w:spacing w:after="0"/>
        <w:ind w:left="1134"/>
        <w:jc w:val="left"/>
      </w:pPr>
      <w:r w:rsidRPr="00491123">
        <w:t>Einleitung von Personalmaßnahmen</w:t>
      </w:r>
    </w:p>
    <w:p w:rsidR="00491123" w:rsidRPr="00491123" w:rsidRDefault="00491123" w:rsidP="00563AE7">
      <w:pPr>
        <w:numPr>
          <w:ilvl w:val="0"/>
          <w:numId w:val="18"/>
        </w:numPr>
        <w:tabs>
          <w:tab w:val="left" w:pos="567"/>
          <w:tab w:val="left" w:pos="2269"/>
          <w:tab w:val="left" w:pos="3969"/>
        </w:tabs>
        <w:spacing w:before="120" w:after="120" w:line="240" w:lineRule="auto"/>
        <w:ind w:left="709" w:hanging="284"/>
      </w:pPr>
      <w:r w:rsidRPr="00491123">
        <w:t>Im Fall informationsbedingter Fehler</w:t>
      </w:r>
    </w:p>
    <w:p w:rsidR="00491123" w:rsidRPr="00491123" w:rsidRDefault="00491123" w:rsidP="00563AE7">
      <w:pPr>
        <w:numPr>
          <w:ilvl w:val="0"/>
          <w:numId w:val="21"/>
        </w:numPr>
        <w:spacing w:after="0"/>
        <w:ind w:left="1134"/>
        <w:jc w:val="left"/>
      </w:pPr>
      <w:r w:rsidRPr="00491123">
        <w:t>Ermittlung der Fehlinformation</w:t>
      </w:r>
    </w:p>
    <w:p w:rsidR="00491123" w:rsidRPr="00491123" w:rsidRDefault="00491123" w:rsidP="00563AE7">
      <w:pPr>
        <w:numPr>
          <w:ilvl w:val="0"/>
          <w:numId w:val="21"/>
        </w:numPr>
        <w:spacing w:after="0"/>
        <w:ind w:left="1134"/>
        <w:jc w:val="left"/>
      </w:pPr>
      <w:r w:rsidRPr="00491123">
        <w:t>Analyse des Informationsweges</w:t>
      </w:r>
    </w:p>
    <w:p w:rsidR="00491123" w:rsidRPr="00491123" w:rsidRDefault="00491123" w:rsidP="00563AE7">
      <w:pPr>
        <w:numPr>
          <w:ilvl w:val="0"/>
          <w:numId w:val="21"/>
        </w:numPr>
        <w:spacing w:after="0"/>
        <w:ind w:left="1134"/>
        <w:jc w:val="left"/>
      </w:pPr>
      <w:r w:rsidRPr="00491123">
        <w:t>Prüfung der Informationsregelungen</w:t>
      </w:r>
    </w:p>
    <w:p w:rsidR="00491123" w:rsidRPr="00491123" w:rsidRDefault="00491123" w:rsidP="00563AE7">
      <w:pPr>
        <w:numPr>
          <w:ilvl w:val="0"/>
          <w:numId w:val="21"/>
        </w:numPr>
        <w:spacing w:after="0"/>
        <w:ind w:left="1134"/>
        <w:jc w:val="left"/>
      </w:pPr>
      <w:r w:rsidRPr="00491123">
        <w:t>Festlegung der Korrektur-/Vorbeugungsmaßnahmen</w:t>
      </w:r>
    </w:p>
    <w:p w:rsidR="00491123" w:rsidRPr="00491123" w:rsidRDefault="00491123" w:rsidP="00563AE7">
      <w:pPr>
        <w:numPr>
          <w:ilvl w:val="0"/>
          <w:numId w:val="18"/>
        </w:numPr>
        <w:tabs>
          <w:tab w:val="left" w:pos="567"/>
          <w:tab w:val="left" w:pos="2269"/>
          <w:tab w:val="left" w:pos="3969"/>
        </w:tabs>
        <w:spacing w:before="120" w:after="120" w:line="240" w:lineRule="auto"/>
        <w:ind w:left="709" w:hanging="284"/>
      </w:pPr>
      <w:r w:rsidRPr="00491123">
        <w:lastRenderedPageBreak/>
        <w:t>Im Fall arbeitssicherheitsbedingter Fehler</w:t>
      </w:r>
    </w:p>
    <w:p w:rsidR="00491123" w:rsidRPr="00491123" w:rsidRDefault="00491123" w:rsidP="00563AE7">
      <w:pPr>
        <w:numPr>
          <w:ilvl w:val="0"/>
          <w:numId w:val="21"/>
        </w:numPr>
        <w:spacing w:after="0"/>
        <w:ind w:left="1134"/>
        <w:jc w:val="left"/>
      </w:pPr>
      <w:r w:rsidRPr="00491123">
        <w:t>Herstellung der Begehbarkeit im Verantwortungsbereich</w:t>
      </w:r>
    </w:p>
    <w:p w:rsidR="00491123" w:rsidRPr="00491123" w:rsidRDefault="00491123" w:rsidP="00563AE7">
      <w:pPr>
        <w:numPr>
          <w:ilvl w:val="0"/>
          <w:numId w:val="21"/>
        </w:numPr>
        <w:spacing w:after="0"/>
        <w:ind w:left="1134"/>
        <w:jc w:val="left"/>
      </w:pPr>
      <w:r w:rsidRPr="00491123">
        <w:t>Information an den Kunden</w:t>
      </w:r>
    </w:p>
    <w:p w:rsidR="00491123" w:rsidRPr="00491123" w:rsidRDefault="00491123" w:rsidP="00563AE7">
      <w:pPr>
        <w:numPr>
          <w:ilvl w:val="0"/>
          <w:numId w:val="21"/>
        </w:numPr>
        <w:spacing w:after="0"/>
        <w:ind w:left="1134"/>
        <w:jc w:val="left"/>
      </w:pPr>
      <w:r w:rsidRPr="00491123">
        <w:t>Information an FASI</w:t>
      </w:r>
    </w:p>
    <w:p w:rsidR="00A77532" w:rsidRDefault="00491123" w:rsidP="00563AE7">
      <w:pPr>
        <w:numPr>
          <w:ilvl w:val="0"/>
          <w:numId w:val="21"/>
        </w:numPr>
        <w:spacing w:after="0"/>
        <w:ind w:left="1134"/>
        <w:jc w:val="left"/>
      </w:pPr>
      <w:r w:rsidRPr="00491123">
        <w:t>Beschaffung/Bevorratung der Gesundheits- und Arbeitsschutzausrüstung</w:t>
      </w:r>
    </w:p>
    <w:p w:rsidR="00491123" w:rsidRDefault="00A77532" w:rsidP="00563AE7">
      <w:pPr>
        <w:numPr>
          <w:ilvl w:val="0"/>
          <w:numId w:val="21"/>
        </w:numPr>
        <w:spacing w:after="0"/>
        <w:ind w:left="1134"/>
        <w:jc w:val="left"/>
      </w:pPr>
      <w:r>
        <w:t>E</w:t>
      </w:r>
      <w:r w:rsidR="00491123" w:rsidRPr="00491123">
        <w:t>inleitung von Personalmaßnahmen</w:t>
      </w:r>
    </w:p>
    <w:p w:rsidR="00A77532" w:rsidRPr="00F32B81" w:rsidRDefault="00A77532" w:rsidP="00A77532">
      <w:pPr>
        <w:pStyle w:val="berschrift2"/>
      </w:pPr>
      <w:bookmarkStart w:id="15" w:name="_Toc511135596"/>
      <w:r w:rsidRPr="00F32B81">
        <w:t>4.2</w:t>
      </w:r>
      <w:r w:rsidRPr="00F32B81">
        <w:tab/>
        <w:t>Einleitung von Korrektur- und Vorbeugungsmaßnahmen</w:t>
      </w:r>
      <w:bookmarkEnd w:id="15"/>
    </w:p>
    <w:p w:rsidR="00A77532" w:rsidRPr="00A77532" w:rsidRDefault="00A77532" w:rsidP="00A77532">
      <w:pPr>
        <w:tabs>
          <w:tab w:val="left" w:pos="3969"/>
        </w:tabs>
        <w:ind w:left="1418" w:hanging="1418"/>
      </w:pPr>
      <w:r w:rsidRPr="00A77532">
        <w:rPr>
          <w:b/>
        </w:rPr>
        <w:t>Grundsatz</w:t>
      </w:r>
      <w:r w:rsidRPr="00C25EAC">
        <w:rPr>
          <w:rFonts w:ascii="Arial" w:hAnsi="Arial"/>
          <w:sz w:val="20"/>
          <w:szCs w:val="20"/>
        </w:rPr>
        <w:t>:</w:t>
      </w:r>
      <w:r w:rsidRPr="00C25EAC">
        <w:rPr>
          <w:rFonts w:ascii="Arial" w:hAnsi="Arial"/>
          <w:sz w:val="20"/>
          <w:szCs w:val="20"/>
        </w:rPr>
        <w:tab/>
      </w:r>
      <w:r w:rsidRPr="00A77532">
        <w:t>Alle Korrekturmaßnahmen sind darauf auszurichten, eine dauerhafte Beseitigung der Fehlerursachen zu gewährleisten.</w:t>
      </w:r>
    </w:p>
    <w:p w:rsidR="00A77532" w:rsidRPr="00A77532" w:rsidRDefault="00A77532" w:rsidP="00032099">
      <w:r w:rsidRPr="00A77532">
        <w:t>Zur schriftlichen Veranlassung einer Vorbeugungs- / Korrekturmaßnahme findet das Formblatt</w:t>
      </w:r>
      <w:r w:rsidR="00941686">
        <w:br/>
      </w:r>
      <w:r w:rsidR="00151ED4">
        <w:t>4-</w:t>
      </w:r>
      <w:r w:rsidRPr="00A77532">
        <w:t>4</w:t>
      </w:r>
      <w:r w:rsidR="00151ED4">
        <w:t>_</w:t>
      </w:r>
      <w:r w:rsidRPr="00A77532">
        <w:t xml:space="preserve">1 Anwendung. </w:t>
      </w:r>
    </w:p>
    <w:p w:rsidR="00A77532" w:rsidRPr="00A77532" w:rsidRDefault="00A77532" w:rsidP="00A77532">
      <w:r w:rsidRPr="00A77532">
        <w:t>Folgende Festlegungen gelten für das Führen des Formblattes:</w:t>
      </w:r>
    </w:p>
    <w:p w:rsidR="00A77532" w:rsidRPr="004934BF" w:rsidRDefault="00A77532" w:rsidP="00032099">
      <w:pPr>
        <w:pStyle w:val="Listenabsatz"/>
        <w:numPr>
          <w:ilvl w:val="0"/>
          <w:numId w:val="22"/>
        </w:numPr>
        <w:tabs>
          <w:tab w:val="left" w:pos="567"/>
          <w:tab w:val="left" w:pos="2552"/>
        </w:tabs>
        <w:suppressAutoHyphens/>
        <w:spacing w:line="240" w:lineRule="auto"/>
        <w:ind w:left="2552" w:hanging="2195"/>
        <w:contextualSpacing w:val="0"/>
        <w:jc w:val="left"/>
        <w:rPr>
          <w:highlight w:val="yellow"/>
        </w:rPr>
      </w:pPr>
      <w:r w:rsidRPr="0077433E">
        <w:t>Spalte „1“</w:t>
      </w:r>
      <w:r w:rsidRPr="0077433E">
        <w:rPr>
          <w:rFonts w:ascii="Arial" w:hAnsi="Arial"/>
        </w:rPr>
        <w:tab/>
      </w:r>
      <w:r w:rsidRPr="0077433E">
        <w:t xml:space="preserve">Eintrag durch Auditleiter, </w:t>
      </w:r>
      <w:r w:rsidRPr="004934BF">
        <w:rPr>
          <w:highlight w:val="yellow"/>
        </w:rPr>
        <w:t xml:space="preserve">Zuordnung </w:t>
      </w:r>
      <w:r w:rsidR="004934BF" w:rsidRPr="004934BF">
        <w:rPr>
          <w:highlight w:val="yellow"/>
        </w:rPr>
        <w:t>der Feststellung zum Referenzdokument</w:t>
      </w:r>
    </w:p>
    <w:p w:rsidR="00A77532" w:rsidRPr="0077433E" w:rsidRDefault="00A77532" w:rsidP="002E3C80">
      <w:pPr>
        <w:pStyle w:val="Listenabsatz"/>
        <w:numPr>
          <w:ilvl w:val="0"/>
          <w:numId w:val="22"/>
        </w:numPr>
        <w:tabs>
          <w:tab w:val="left" w:pos="567"/>
          <w:tab w:val="left" w:pos="2552"/>
        </w:tabs>
        <w:suppressAutoHyphens/>
        <w:spacing w:line="240" w:lineRule="auto"/>
        <w:ind w:left="714" w:hanging="357"/>
        <w:contextualSpacing w:val="0"/>
        <w:jc w:val="left"/>
        <w:rPr>
          <w:rFonts w:ascii="Arial" w:hAnsi="Arial"/>
        </w:rPr>
      </w:pPr>
      <w:r w:rsidRPr="0077433E">
        <w:t>Spalte „2“</w:t>
      </w:r>
      <w:r w:rsidRPr="0077433E">
        <w:rPr>
          <w:rFonts w:ascii="Arial" w:hAnsi="Arial"/>
        </w:rPr>
        <w:tab/>
      </w:r>
      <w:r w:rsidRPr="0077433E">
        <w:t xml:space="preserve">Eintrag durch Feststellenden, Formulierung des Mangels, des </w:t>
      </w:r>
      <w:r w:rsidRPr="0077433E">
        <w:tab/>
        <w:t>Verbesserungspotenzials</w:t>
      </w:r>
    </w:p>
    <w:p w:rsidR="00A77532" w:rsidRPr="0077433E" w:rsidRDefault="00A77532" w:rsidP="002E3C80">
      <w:pPr>
        <w:pStyle w:val="Listenabsatz"/>
        <w:numPr>
          <w:ilvl w:val="0"/>
          <w:numId w:val="22"/>
        </w:numPr>
        <w:tabs>
          <w:tab w:val="left" w:pos="567"/>
          <w:tab w:val="left" w:pos="2552"/>
        </w:tabs>
        <w:suppressAutoHyphens/>
        <w:spacing w:line="240" w:lineRule="auto"/>
        <w:ind w:left="714" w:hanging="357"/>
        <w:contextualSpacing w:val="0"/>
      </w:pPr>
      <w:r w:rsidRPr="0077433E">
        <w:t>Spalten „3“ bis „6“</w:t>
      </w:r>
      <w:r w:rsidRPr="0077433E">
        <w:rPr>
          <w:rFonts w:ascii="Arial" w:hAnsi="Arial"/>
        </w:rPr>
        <w:tab/>
      </w:r>
      <w:r w:rsidRPr="0077433E">
        <w:t>Eintrag durch Bereichs-/Prozessverantwortlichen</w:t>
      </w:r>
    </w:p>
    <w:p w:rsidR="00A77532" w:rsidRPr="0077433E" w:rsidRDefault="00A77532" w:rsidP="00A77532">
      <w:pPr>
        <w:pStyle w:val="Listenabsatz"/>
        <w:numPr>
          <w:ilvl w:val="0"/>
          <w:numId w:val="22"/>
        </w:numPr>
        <w:tabs>
          <w:tab w:val="left" w:pos="567"/>
          <w:tab w:val="left" w:pos="2552"/>
        </w:tabs>
        <w:suppressAutoHyphens/>
        <w:spacing w:after="0" w:line="240" w:lineRule="auto"/>
        <w:ind w:left="714" w:hanging="357"/>
        <w:contextualSpacing w:val="0"/>
        <w:rPr>
          <w:rFonts w:ascii="Arial" w:hAnsi="Arial"/>
        </w:rPr>
      </w:pPr>
      <w:r w:rsidRPr="0077433E">
        <w:t>Spalten „7“ und „8“</w:t>
      </w:r>
      <w:r w:rsidRPr="0077433E">
        <w:rPr>
          <w:rFonts w:ascii="Arial" w:hAnsi="Arial"/>
        </w:rPr>
        <w:tab/>
      </w:r>
      <w:r w:rsidRPr="0077433E">
        <w:t>Eintrag durch QMB, in Zusammenarbeit mit Bereichs-/Prozess-</w:t>
      </w:r>
      <w:r w:rsidRPr="0077433E">
        <w:tab/>
        <w:t>verantwortlichem</w:t>
      </w:r>
    </w:p>
    <w:p w:rsidR="002E3C80" w:rsidRDefault="002E3C80" w:rsidP="002E3C80">
      <w:pPr>
        <w:tabs>
          <w:tab w:val="left" w:pos="2269"/>
          <w:tab w:val="left" w:pos="3969"/>
        </w:tabs>
        <w:rPr>
          <w:rFonts w:ascii="Arial" w:hAnsi="Arial"/>
          <w:sz w:val="20"/>
          <w:szCs w:val="20"/>
        </w:rPr>
      </w:pPr>
    </w:p>
    <w:p w:rsidR="0077433E" w:rsidRPr="0077433E" w:rsidRDefault="0077433E" w:rsidP="002E3C80">
      <w:pPr>
        <w:tabs>
          <w:tab w:val="left" w:pos="2269"/>
          <w:tab w:val="left" w:pos="3969"/>
        </w:tabs>
        <w:rPr>
          <w:rFonts w:ascii="Arial" w:hAnsi="Arial"/>
          <w:sz w:val="20"/>
          <w:szCs w:val="20"/>
        </w:rPr>
      </w:pPr>
      <w:r w:rsidRPr="004934BF">
        <w:rPr>
          <w:rFonts w:ascii="Arial" w:hAnsi="Arial"/>
          <w:sz w:val="20"/>
          <w:szCs w:val="20"/>
        </w:rPr>
        <w:t>Die Ermittlung der Ursachen von Nichtkonformitäten hat systematisch zu erfolgen. Es sind Methoden anzuwenden (Fragetechniken, Ermittlung kausaler Zusammenhänge, u.a.) die die Ermittlung der “wahren“ Ursachen gestattet, um Aktionismus bzw. eine sich wiederholende erneute Festlegung von Maßnahmen zu vermeiden.</w:t>
      </w:r>
    </w:p>
    <w:p w:rsidR="002E3C80" w:rsidRPr="0077433E" w:rsidRDefault="002E3C80" w:rsidP="002E3C80">
      <w:pPr>
        <w:pStyle w:val="berschrift3"/>
      </w:pPr>
      <w:bookmarkStart w:id="16" w:name="_MON_1207408765"/>
      <w:bookmarkStart w:id="17" w:name="_MON_1207408781"/>
      <w:bookmarkStart w:id="18" w:name="_MON_1062944624"/>
      <w:bookmarkStart w:id="19" w:name="_MON_1073743204"/>
      <w:bookmarkStart w:id="20" w:name="_Toc511135597"/>
      <w:bookmarkEnd w:id="16"/>
      <w:bookmarkEnd w:id="17"/>
      <w:bookmarkEnd w:id="18"/>
      <w:bookmarkEnd w:id="19"/>
      <w:r w:rsidRPr="0077433E">
        <w:t>4.2.</w:t>
      </w:r>
      <w:r w:rsidR="00032099" w:rsidRPr="0077433E">
        <w:t>1</w:t>
      </w:r>
      <w:r w:rsidRPr="0077433E">
        <w:tab/>
        <w:t>Korrekturmaßnahmen bei Lieferanten</w:t>
      </w:r>
      <w:bookmarkEnd w:id="20"/>
    </w:p>
    <w:p w:rsidR="002E3C80" w:rsidRPr="00AB55E8" w:rsidRDefault="002E3C80" w:rsidP="002E3C80">
      <w:r w:rsidRPr="0077433E">
        <w:t xml:space="preserve">Sind Korrekturmaßnahmen bei </w:t>
      </w:r>
      <w:r w:rsidR="00B5654F" w:rsidRPr="0077433E">
        <w:t>externen Anbietern</w:t>
      </w:r>
      <w:r w:rsidRPr="0077433E">
        <w:t xml:space="preserve"> notwendig, ist das Prinzip der vorliegenden</w:t>
      </w:r>
      <w:r w:rsidRPr="00AB55E8">
        <w:t xml:space="preserve"> Verfahrensanweisung anzuwenden. Die konkrete Form der Dokumentation ergibt sich aus dem Sachverhalt.</w:t>
      </w:r>
    </w:p>
    <w:p w:rsidR="002E3C80" w:rsidRPr="00F32B81" w:rsidRDefault="002E3C80" w:rsidP="002E3C80">
      <w:pPr>
        <w:pStyle w:val="berschrift2"/>
      </w:pPr>
      <w:bookmarkStart w:id="21" w:name="_Toc511135598"/>
      <w:r w:rsidRPr="00F32B81">
        <w:t>4.3</w:t>
      </w:r>
      <w:r>
        <w:tab/>
      </w:r>
      <w:r w:rsidRPr="00F32B81">
        <w:t>Dokumentation der Maßnahmen</w:t>
      </w:r>
      <w:bookmarkEnd w:id="21"/>
    </w:p>
    <w:p w:rsidR="00032099" w:rsidRPr="00941686" w:rsidRDefault="00032099" w:rsidP="00032099">
      <w:pPr>
        <w:tabs>
          <w:tab w:val="left" w:pos="2269"/>
          <w:tab w:val="left" w:pos="3969"/>
        </w:tabs>
        <w:spacing w:before="120" w:after="120"/>
      </w:pPr>
      <w:r w:rsidRPr="00941686">
        <w:t>Folgende Dokumentationsformen finden Anwendung:</w:t>
      </w:r>
    </w:p>
    <w:p w:rsidR="00032099" w:rsidRPr="00563AE7" w:rsidRDefault="00032099" w:rsidP="00563AE7">
      <w:pPr>
        <w:pStyle w:val="Listenabsatz"/>
        <w:numPr>
          <w:ilvl w:val="0"/>
          <w:numId w:val="13"/>
        </w:numPr>
        <w:rPr>
          <w:lang w:eastAsia="ar-SA"/>
        </w:rPr>
      </w:pPr>
      <w:r w:rsidRPr="00563AE7">
        <w:rPr>
          <w:lang w:eastAsia="ar-SA"/>
        </w:rPr>
        <w:t>dokumentierte Endabnahmen</w:t>
      </w:r>
    </w:p>
    <w:p w:rsidR="00032099" w:rsidRPr="00563AE7" w:rsidRDefault="00032099" w:rsidP="00563AE7">
      <w:pPr>
        <w:pStyle w:val="Listenabsatz"/>
        <w:numPr>
          <w:ilvl w:val="0"/>
          <w:numId w:val="13"/>
        </w:numPr>
        <w:rPr>
          <w:lang w:eastAsia="ar-SA"/>
        </w:rPr>
      </w:pPr>
      <w:r w:rsidRPr="00563AE7">
        <w:rPr>
          <w:lang w:eastAsia="ar-SA"/>
        </w:rPr>
        <w:t>Eintrag in arbeitsbegleitende Dokumentation</w:t>
      </w:r>
    </w:p>
    <w:p w:rsidR="00032099" w:rsidRPr="00563AE7" w:rsidRDefault="00032099" w:rsidP="00563AE7">
      <w:pPr>
        <w:pStyle w:val="Listenabsatz"/>
        <w:numPr>
          <w:ilvl w:val="0"/>
          <w:numId w:val="13"/>
        </w:numPr>
        <w:rPr>
          <w:lang w:eastAsia="ar-SA"/>
        </w:rPr>
      </w:pPr>
      <w:r w:rsidRPr="00563AE7">
        <w:rPr>
          <w:lang w:eastAsia="ar-SA"/>
        </w:rPr>
        <w:t xml:space="preserve">Belehrungen mit Unterschriftsnachweis </w:t>
      </w:r>
    </w:p>
    <w:p w:rsidR="00032099" w:rsidRPr="00563AE7" w:rsidRDefault="00032099" w:rsidP="00563AE7">
      <w:pPr>
        <w:pStyle w:val="Listenabsatz"/>
        <w:numPr>
          <w:ilvl w:val="0"/>
          <w:numId w:val="13"/>
        </w:numPr>
        <w:rPr>
          <w:lang w:eastAsia="ar-SA"/>
        </w:rPr>
      </w:pPr>
      <w:r w:rsidRPr="00563AE7">
        <w:rPr>
          <w:lang w:eastAsia="ar-SA"/>
        </w:rPr>
        <w:t>Ergänzungen des Schulungsplanes</w:t>
      </w:r>
    </w:p>
    <w:p w:rsidR="00032099" w:rsidRPr="00563AE7" w:rsidRDefault="00032099" w:rsidP="00563AE7">
      <w:pPr>
        <w:pStyle w:val="Listenabsatz"/>
        <w:numPr>
          <w:ilvl w:val="0"/>
          <w:numId w:val="13"/>
        </w:numPr>
        <w:rPr>
          <w:lang w:eastAsia="ar-SA"/>
        </w:rPr>
      </w:pPr>
      <w:r w:rsidRPr="00563AE7">
        <w:rPr>
          <w:lang w:eastAsia="ar-SA"/>
        </w:rPr>
        <w:t xml:space="preserve">Formblatt </w:t>
      </w:r>
      <w:r w:rsidR="00F007FE" w:rsidRPr="00563AE7">
        <w:rPr>
          <w:lang w:eastAsia="ar-SA"/>
        </w:rPr>
        <w:t>04-04_</w:t>
      </w:r>
      <w:r w:rsidRPr="00563AE7">
        <w:rPr>
          <w:lang w:eastAsia="ar-SA"/>
        </w:rPr>
        <w:t>01</w:t>
      </w:r>
    </w:p>
    <w:p w:rsidR="00032099" w:rsidRDefault="00032099" w:rsidP="00032099">
      <w:pPr>
        <w:tabs>
          <w:tab w:val="left" w:pos="2835"/>
          <w:tab w:val="left" w:pos="4536"/>
        </w:tabs>
        <w:spacing w:before="120" w:after="120" w:line="240" w:lineRule="auto"/>
        <w:rPr>
          <w:rFonts w:ascii="Arial" w:hAnsi="Arial"/>
          <w:sz w:val="20"/>
          <w:szCs w:val="20"/>
        </w:rPr>
      </w:pPr>
    </w:p>
    <w:p w:rsidR="00032099" w:rsidRPr="0077433E" w:rsidRDefault="00032099" w:rsidP="00032099">
      <w:pPr>
        <w:tabs>
          <w:tab w:val="left" w:pos="2269"/>
          <w:tab w:val="left" w:pos="3969"/>
        </w:tabs>
        <w:spacing w:before="120" w:after="120"/>
      </w:pPr>
      <w:r w:rsidRPr="0077433E">
        <w:lastRenderedPageBreak/>
        <w:t xml:space="preserve">Das Ziel der dokumentierten Information und ihrer Aufbewahrung ist </w:t>
      </w:r>
      <w:proofErr w:type="gramStart"/>
      <w:r w:rsidRPr="0077433E">
        <w:t>der</w:t>
      </w:r>
      <w:proofErr w:type="gramEnd"/>
      <w:r w:rsidRPr="0077433E">
        <w:t xml:space="preserve"> Nachweis über</w:t>
      </w:r>
    </w:p>
    <w:p w:rsidR="004934BF" w:rsidRDefault="00032099" w:rsidP="00563AE7">
      <w:pPr>
        <w:pStyle w:val="Listenabsatz"/>
        <w:numPr>
          <w:ilvl w:val="0"/>
          <w:numId w:val="13"/>
        </w:numPr>
        <w:rPr>
          <w:lang w:eastAsia="ar-SA"/>
        </w:rPr>
      </w:pPr>
      <w:r w:rsidRPr="0077433E">
        <w:rPr>
          <w:lang w:eastAsia="ar-SA"/>
        </w:rPr>
        <w:t>die Art der Nichtkonformität</w:t>
      </w:r>
    </w:p>
    <w:p w:rsidR="00032099" w:rsidRPr="0077433E" w:rsidRDefault="004934BF" w:rsidP="00563AE7">
      <w:pPr>
        <w:pStyle w:val="Listenabsatz"/>
        <w:numPr>
          <w:ilvl w:val="0"/>
          <w:numId w:val="13"/>
        </w:numPr>
        <w:rPr>
          <w:lang w:eastAsia="ar-SA"/>
        </w:rPr>
      </w:pPr>
      <w:r>
        <w:rPr>
          <w:lang w:eastAsia="ar-SA"/>
        </w:rPr>
        <w:t>die</w:t>
      </w:r>
      <w:r w:rsidR="00032099" w:rsidRPr="0077433E">
        <w:rPr>
          <w:lang w:eastAsia="ar-SA"/>
        </w:rPr>
        <w:t xml:space="preserve"> daraufhin getroffenen Maßnahme</w:t>
      </w:r>
      <w:r>
        <w:rPr>
          <w:lang w:eastAsia="ar-SA"/>
        </w:rPr>
        <w:t>n</w:t>
      </w:r>
      <w:r w:rsidR="00032099" w:rsidRPr="0077433E">
        <w:rPr>
          <w:lang w:eastAsia="ar-SA"/>
        </w:rPr>
        <w:t xml:space="preserve"> und</w:t>
      </w:r>
    </w:p>
    <w:p w:rsidR="00032099" w:rsidRPr="0077433E" w:rsidRDefault="00032099" w:rsidP="00563AE7">
      <w:pPr>
        <w:pStyle w:val="Listenabsatz"/>
        <w:numPr>
          <w:ilvl w:val="0"/>
          <w:numId w:val="13"/>
        </w:numPr>
        <w:rPr>
          <w:lang w:eastAsia="ar-SA"/>
        </w:rPr>
      </w:pPr>
      <w:r w:rsidRPr="0077433E">
        <w:rPr>
          <w:lang w:eastAsia="ar-SA"/>
        </w:rPr>
        <w:t>die Ergebnisse</w:t>
      </w:r>
      <w:r w:rsidR="004934BF" w:rsidRPr="004934BF">
        <w:rPr>
          <w:lang w:eastAsia="ar-SA"/>
        </w:rPr>
        <w:t>/</w:t>
      </w:r>
      <w:r w:rsidR="004934BF" w:rsidRPr="004934BF">
        <w:rPr>
          <w:highlight w:val="yellow"/>
          <w:lang w:eastAsia="ar-SA"/>
        </w:rPr>
        <w:t>Wirksamkeit</w:t>
      </w:r>
      <w:r w:rsidRPr="0077433E">
        <w:rPr>
          <w:lang w:eastAsia="ar-SA"/>
        </w:rPr>
        <w:t xml:space="preserve"> jeder Korrekturmaßnahme.</w:t>
      </w:r>
    </w:p>
    <w:p w:rsidR="007A401E" w:rsidRDefault="00B6363C" w:rsidP="007A401E">
      <w:pPr>
        <w:pStyle w:val="berschrift1"/>
        <w:numPr>
          <w:ilvl w:val="0"/>
          <w:numId w:val="3"/>
        </w:numPr>
        <w:suppressAutoHyphens/>
      </w:pPr>
      <w:bookmarkStart w:id="22" w:name="_Toc285120932"/>
      <w:bookmarkStart w:id="23" w:name="_Toc511135599"/>
      <w:bookmarkEnd w:id="11"/>
      <w:r>
        <w:t xml:space="preserve">5. </w:t>
      </w:r>
      <w:r w:rsidR="007A401E">
        <w:t xml:space="preserve">Mitgeltende </w:t>
      </w:r>
      <w:bookmarkEnd w:id="22"/>
      <w:r>
        <w:t>Dokumente</w:t>
      </w:r>
      <w:bookmarkEnd w:id="23"/>
    </w:p>
    <w:p w:rsidR="00B6363C" w:rsidRDefault="00B5654F" w:rsidP="00D556E3">
      <w:pPr>
        <w:pStyle w:val="Listenabsatz"/>
        <w:numPr>
          <w:ilvl w:val="0"/>
          <w:numId w:val="13"/>
        </w:numPr>
        <w:rPr>
          <w:lang w:eastAsia="ar-SA"/>
        </w:rPr>
      </w:pPr>
      <w:r w:rsidRPr="0077433E">
        <w:rPr>
          <w:lang w:eastAsia="ar-SA"/>
        </w:rPr>
        <w:t>Anhang III VO (EU) 445/2011</w:t>
      </w:r>
    </w:p>
    <w:p w:rsidR="00173532" w:rsidRPr="00173532" w:rsidRDefault="00173532" w:rsidP="00D556E3">
      <w:pPr>
        <w:pStyle w:val="Listenabsatz"/>
        <w:numPr>
          <w:ilvl w:val="0"/>
          <w:numId w:val="13"/>
        </w:numPr>
        <w:rPr>
          <w:highlight w:val="yellow"/>
          <w:lang w:eastAsia="ar-SA"/>
        </w:rPr>
      </w:pPr>
      <w:r w:rsidRPr="00173532">
        <w:rPr>
          <w:highlight w:val="yellow"/>
          <w:lang w:eastAsia="ar-SA"/>
        </w:rPr>
        <w:t>PD Kundenzufriedenheit/-reklamation</w:t>
      </w:r>
    </w:p>
    <w:p w:rsidR="00B6363C" w:rsidRDefault="00B6363C" w:rsidP="00B6363C">
      <w:pPr>
        <w:pStyle w:val="berschrift1"/>
      </w:pPr>
      <w:bookmarkStart w:id="24" w:name="_Toc511135600"/>
      <w:bookmarkStart w:id="25" w:name="_GoBack"/>
      <w:r>
        <w:t>6. Gültigkeit</w:t>
      </w:r>
      <w:bookmarkEnd w:id="24"/>
    </w:p>
    <w:bookmarkEnd w:id="25"/>
    <w:p w:rsidR="00B6363C" w:rsidRPr="00B5654F" w:rsidRDefault="00B6363C" w:rsidP="00B6363C">
      <w:pPr>
        <w:rPr>
          <w:highlight w:val="yellow"/>
        </w:rPr>
      </w:pPr>
      <w:r w:rsidRPr="00B5654F">
        <w:rPr>
          <w:highlight w:val="yellow"/>
        </w:rPr>
        <w:t>Diese Verfahrensanweisung tritt in Kraft am:</w:t>
      </w:r>
      <w:r w:rsidRPr="00B5654F">
        <w:rPr>
          <w:highlight w:val="yellow"/>
        </w:rPr>
        <w:tab/>
      </w:r>
      <w:r w:rsidRPr="00B5654F">
        <w:rPr>
          <w:highlight w:val="yellow"/>
        </w:rPr>
        <w:tab/>
      </w:r>
      <w:r w:rsidR="00173532">
        <w:rPr>
          <w:highlight w:val="yellow"/>
        </w:rPr>
        <w:t>11</w:t>
      </w:r>
      <w:r w:rsidR="00B75A2A" w:rsidRPr="00B5654F">
        <w:rPr>
          <w:highlight w:val="yellow"/>
        </w:rPr>
        <w:t>.</w:t>
      </w:r>
      <w:r w:rsidR="005D3808" w:rsidRPr="00B5654F">
        <w:rPr>
          <w:highlight w:val="yellow"/>
        </w:rPr>
        <w:t>0</w:t>
      </w:r>
      <w:r w:rsidR="0077433E">
        <w:rPr>
          <w:highlight w:val="yellow"/>
        </w:rPr>
        <w:t>4</w:t>
      </w:r>
      <w:r w:rsidR="00B75A2A" w:rsidRPr="00B5654F">
        <w:rPr>
          <w:highlight w:val="yellow"/>
        </w:rPr>
        <w:t>.201</w:t>
      </w:r>
      <w:r w:rsidR="00173532">
        <w:rPr>
          <w:highlight w:val="yellow"/>
        </w:rPr>
        <w:t>8</w:t>
      </w:r>
    </w:p>
    <w:p w:rsidR="00120CFF" w:rsidRPr="00B6363C" w:rsidRDefault="00B6363C" w:rsidP="00B6363C">
      <w:r w:rsidRPr="00B5654F">
        <w:rPr>
          <w:highlight w:val="yellow"/>
        </w:rPr>
        <w:t>Diese Verfahrensanweisung setzt außer Kraft:</w:t>
      </w:r>
      <w:r w:rsidRPr="00B5654F">
        <w:rPr>
          <w:highlight w:val="yellow"/>
        </w:rPr>
        <w:tab/>
      </w:r>
      <w:r w:rsidRPr="00B5654F">
        <w:rPr>
          <w:highlight w:val="yellow"/>
        </w:rPr>
        <w:tab/>
        <w:t>Rev.</w:t>
      </w:r>
      <w:r w:rsidR="00173532">
        <w:rPr>
          <w:highlight w:val="yellow"/>
        </w:rPr>
        <w:t>7</w:t>
      </w:r>
      <w:r w:rsidRPr="00B5654F">
        <w:rPr>
          <w:highlight w:val="yellow"/>
        </w:rPr>
        <w:t xml:space="preserve"> VA 4-</w:t>
      </w:r>
      <w:r w:rsidR="007651E6" w:rsidRPr="00B5654F">
        <w:rPr>
          <w:highlight w:val="yellow"/>
        </w:rPr>
        <w:t>4</w:t>
      </w:r>
      <w:r w:rsidRPr="00B5654F">
        <w:rPr>
          <w:highlight w:val="yellow"/>
        </w:rPr>
        <w:t xml:space="preserve"> vom </w:t>
      </w:r>
      <w:r w:rsidR="00B5654F" w:rsidRPr="00B5654F">
        <w:rPr>
          <w:highlight w:val="yellow"/>
        </w:rPr>
        <w:t>2</w:t>
      </w:r>
      <w:r w:rsidR="00173532">
        <w:rPr>
          <w:highlight w:val="yellow"/>
        </w:rPr>
        <w:t>9</w:t>
      </w:r>
      <w:r w:rsidRPr="00B5654F">
        <w:rPr>
          <w:highlight w:val="yellow"/>
        </w:rPr>
        <w:t>.</w:t>
      </w:r>
      <w:r w:rsidR="0077433E">
        <w:rPr>
          <w:highlight w:val="yellow"/>
        </w:rPr>
        <w:t>0</w:t>
      </w:r>
      <w:r w:rsidR="00173532">
        <w:rPr>
          <w:highlight w:val="yellow"/>
        </w:rPr>
        <w:t>4</w:t>
      </w:r>
      <w:r w:rsidRPr="00B5654F">
        <w:rPr>
          <w:highlight w:val="yellow"/>
        </w:rPr>
        <w:t>.201</w:t>
      </w:r>
      <w:r w:rsidR="0077433E">
        <w:rPr>
          <w:highlight w:val="yellow"/>
        </w:rPr>
        <w:t>6</w:t>
      </w:r>
    </w:p>
    <w:p w:rsidR="00F70E95" w:rsidRDefault="00B6363C" w:rsidP="00F70E95">
      <w:pPr>
        <w:pStyle w:val="berschrift1"/>
        <w:rPr>
          <w:lang w:eastAsia="ar-SA"/>
        </w:rPr>
      </w:pPr>
      <w:bookmarkStart w:id="26" w:name="_Toc511135601"/>
      <w:r>
        <w:rPr>
          <w:lang w:eastAsia="ar-SA"/>
        </w:rPr>
        <w:t xml:space="preserve">7. </w:t>
      </w:r>
      <w:r w:rsidR="00F70E95">
        <w:rPr>
          <w:lang w:eastAsia="ar-SA"/>
        </w:rPr>
        <w:t>Anlagen</w:t>
      </w:r>
      <w:bookmarkEnd w:id="26"/>
    </w:p>
    <w:p w:rsidR="00F70E95" w:rsidRDefault="00670411" w:rsidP="00D556E3">
      <w:pPr>
        <w:pStyle w:val="Listenabsatz"/>
        <w:numPr>
          <w:ilvl w:val="0"/>
          <w:numId w:val="13"/>
        </w:numPr>
        <w:rPr>
          <w:lang w:eastAsia="ar-SA"/>
        </w:rPr>
      </w:pPr>
      <w:r>
        <w:rPr>
          <w:lang w:eastAsia="ar-SA"/>
        </w:rPr>
        <w:t>F</w:t>
      </w:r>
      <w:r w:rsidR="00233EFC">
        <w:rPr>
          <w:lang w:eastAsia="ar-SA"/>
        </w:rPr>
        <w:t xml:space="preserve">B </w:t>
      </w:r>
      <w:r w:rsidR="00736DB5">
        <w:rPr>
          <w:lang w:eastAsia="ar-SA"/>
        </w:rPr>
        <w:t xml:space="preserve">4-4_1 </w:t>
      </w:r>
      <w:r w:rsidR="007651E6">
        <w:rPr>
          <w:lang w:eastAsia="ar-SA"/>
        </w:rPr>
        <w:t>Korrektur</w:t>
      </w:r>
      <w:r w:rsidR="00736DB5">
        <w:rPr>
          <w:lang w:eastAsia="ar-SA"/>
        </w:rPr>
        <w:t>-</w:t>
      </w:r>
      <w:r w:rsidR="007651E6">
        <w:rPr>
          <w:lang w:eastAsia="ar-SA"/>
        </w:rPr>
        <w:t xml:space="preserve"> und Vorbeugung</w:t>
      </w:r>
      <w:r w:rsidR="00736DB5">
        <w:rPr>
          <w:lang w:eastAsia="ar-SA"/>
        </w:rPr>
        <w:t>smaßnahmen</w:t>
      </w:r>
    </w:p>
    <w:sectPr w:rsidR="00F70E95" w:rsidSect="00C43B39">
      <w:headerReference w:type="default" r:id="rId10"/>
      <w:footerReference w:type="default" r:id="rId11"/>
      <w:pgSz w:w="11906" w:h="16838"/>
      <w:pgMar w:top="1417" w:right="1417" w:bottom="1134" w:left="1417" w:header="709"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016" w:rsidRDefault="00EC7016" w:rsidP="000144C1">
      <w:pPr>
        <w:spacing w:after="0" w:line="240" w:lineRule="auto"/>
      </w:pPr>
      <w:r>
        <w:separator/>
      </w:r>
    </w:p>
  </w:endnote>
  <w:endnote w:type="continuationSeparator" w:id="0">
    <w:p w:rsidR="00EC7016" w:rsidRDefault="00EC7016" w:rsidP="00014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6AF" w:rsidRPr="00560633" w:rsidRDefault="003026AF" w:rsidP="00DF64A0">
    <w:pPr>
      <w:pBdr>
        <w:top w:val="single" w:sz="4" w:space="1" w:color="auto"/>
      </w:pBdr>
      <w:rPr>
        <w:rFonts w:ascii="Myriad Pro" w:hAnsi="Myriad Pro"/>
        <w:color w:val="1F497D" w:themeColor="text2"/>
        <w:sz w:val="20"/>
        <w:szCs w:val="20"/>
      </w:rPr>
    </w:pPr>
    <w:r w:rsidRPr="00560633">
      <w:rPr>
        <w:rFonts w:ascii="Myriad Pro" w:hAnsi="Myriad Pro"/>
        <w:color w:val="1F497D" w:themeColor="text2"/>
        <w:sz w:val="20"/>
        <w:szCs w:val="20"/>
      </w:rPr>
      <w:ptab w:relativeTo="margin" w:alignment="center" w:leader="none"/>
    </w:r>
    <w:r w:rsidR="006B0114">
      <w:rPr>
        <w:color w:val="1F497D" w:themeColor="text2"/>
        <w:sz w:val="20"/>
      </w:rPr>
      <w:t>VA</w:t>
    </w:r>
    <w:r w:rsidR="0048687E">
      <w:rPr>
        <w:color w:val="1F497D" w:themeColor="text2"/>
        <w:sz w:val="20"/>
      </w:rPr>
      <w:t>0</w:t>
    </w:r>
    <w:r w:rsidR="006B0114">
      <w:rPr>
        <w:color w:val="1F497D" w:themeColor="text2"/>
        <w:sz w:val="20"/>
      </w:rPr>
      <w:t>4</w:t>
    </w:r>
    <w:r w:rsidR="0048687E">
      <w:rPr>
        <w:color w:val="1F497D" w:themeColor="text2"/>
        <w:sz w:val="20"/>
      </w:rPr>
      <w:t>-0</w:t>
    </w:r>
    <w:r w:rsidR="006B0114">
      <w:rPr>
        <w:color w:val="1F497D" w:themeColor="text2"/>
        <w:sz w:val="20"/>
      </w:rPr>
      <w:t>4</w:t>
    </w:r>
    <w:r w:rsidR="0048687E">
      <w:rPr>
        <w:color w:val="1F497D" w:themeColor="text2"/>
        <w:sz w:val="20"/>
      </w:rPr>
      <w:t>_</w:t>
    </w:r>
    <w:r w:rsidR="004934BF" w:rsidRPr="004934BF">
      <w:rPr>
        <w:color w:val="1F497D" w:themeColor="text2"/>
        <w:sz w:val="20"/>
        <w:highlight w:val="yellow"/>
      </w:rPr>
      <w:t>10</w:t>
    </w:r>
    <w:r w:rsidR="0048687E" w:rsidRPr="004934BF">
      <w:rPr>
        <w:color w:val="1F497D" w:themeColor="text2"/>
        <w:sz w:val="20"/>
        <w:highlight w:val="yellow"/>
      </w:rPr>
      <w:t>.0</w:t>
    </w:r>
    <w:r w:rsidR="0077433E" w:rsidRPr="004934BF">
      <w:rPr>
        <w:color w:val="1F497D" w:themeColor="text2"/>
        <w:sz w:val="20"/>
        <w:highlight w:val="yellow"/>
      </w:rPr>
      <w:t>4</w:t>
    </w:r>
    <w:r w:rsidR="0048687E" w:rsidRPr="004934BF">
      <w:rPr>
        <w:color w:val="1F497D" w:themeColor="text2"/>
        <w:sz w:val="20"/>
        <w:highlight w:val="yellow"/>
      </w:rPr>
      <w:t>.201</w:t>
    </w:r>
    <w:r w:rsidR="004934BF" w:rsidRPr="004934BF">
      <w:rPr>
        <w:color w:val="1F497D" w:themeColor="text2"/>
        <w:sz w:val="20"/>
        <w:highlight w:val="yellow"/>
      </w:rPr>
      <w:t>8</w:t>
    </w:r>
    <w:r w:rsidR="0048687E" w:rsidRPr="004934BF">
      <w:rPr>
        <w:color w:val="1F497D" w:themeColor="text2"/>
        <w:sz w:val="20"/>
        <w:highlight w:val="yellow"/>
      </w:rPr>
      <w:t>_F0</w:t>
    </w:r>
    <w:r w:rsidR="004934BF" w:rsidRPr="004934BF">
      <w:rPr>
        <w:color w:val="1F497D" w:themeColor="text2"/>
        <w:sz w:val="20"/>
        <w:highlight w:val="yellow"/>
      </w:rPr>
      <w:t>8</w:t>
    </w:r>
    <w:r w:rsidR="0048687E">
      <w:rPr>
        <w:color w:val="1F497D" w:themeColor="text2"/>
        <w:sz w:val="20"/>
      </w:rPr>
      <w:t>_FH</w:t>
    </w:r>
    <w:r w:rsidRPr="00560633">
      <w:rPr>
        <w:rFonts w:ascii="Myriad Pro" w:hAnsi="Myriad Pro"/>
        <w:color w:val="1F497D" w:themeColor="text2"/>
        <w:sz w:val="20"/>
        <w:szCs w:val="20"/>
      </w:rPr>
      <w:ptab w:relativeTo="margin" w:alignment="right" w:leader="none"/>
    </w:r>
    <w:sdt>
      <w:sdtPr>
        <w:rPr>
          <w:rFonts w:ascii="Myriad Pro" w:hAnsi="Myriad Pro"/>
          <w:color w:val="1F497D" w:themeColor="text2"/>
          <w:sz w:val="20"/>
          <w:szCs w:val="20"/>
        </w:rPr>
        <w:id w:val="13210698"/>
        <w:docPartObj>
          <w:docPartGallery w:val="Page Numbers (Top of Page)"/>
          <w:docPartUnique/>
        </w:docPartObj>
      </w:sdtPr>
      <w:sdtEndPr/>
      <w:sdtContent>
        <w:r w:rsidRPr="00560633">
          <w:rPr>
            <w:rFonts w:ascii="Myriad Pro" w:hAnsi="Myriad Pro"/>
            <w:color w:val="1F497D" w:themeColor="text2"/>
            <w:sz w:val="20"/>
            <w:szCs w:val="20"/>
          </w:rPr>
          <w:t xml:space="preserve">Seite </w:t>
        </w:r>
        <w:r w:rsidR="00036C37" w:rsidRPr="00560633">
          <w:rPr>
            <w:rFonts w:ascii="Myriad Pro" w:hAnsi="Myriad Pro"/>
            <w:color w:val="1F497D" w:themeColor="text2"/>
            <w:sz w:val="20"/>
            <w:szCs w:val="20"/>
          </w:rPr>
          <w:fldChar w:fldCharType="begin"/>
        </w:r>
        <w:r w:rsidRPr="00560633">
          <w:rPr>
            <w:rFonts w:ascii="Myriad Pro" w:hAnsi="Myriad Pro"/>
            <w:color w:val="1F497D" w:themeColor="text2"/>
            <w:sz w:val="20"/>
            <w:szCs w:val="20"/>
          </w:rPr>
          <w:instrText xml:space="preserve"> PAGE </w:instrText>
        </w:r>
        <w:r w:rsidR="00036C37" w:rsidRPr="00560633">
          <w:rPr>
            <w:rFonts w:ascii="Myriad Pro" w:hAnsi="Myriad Pro"/>
            <w:color w:val="1F497D" w:themeColor="text2"/>
            <w:sz w:val="20"/>
            <w:szCs w:val="20"/>
          </w:rPr>
          <w:fldChar w:fldCharType="separate"/>
        </w:r>
        <w:r w:rsidR="00173532">
          <w:rPr>
            <w:rFonts w:ascii="Myriad Pro" w:hAnsi="Myriad Pro"/>
            <w:noProof/>
            <w:color w:val="1F497D" w:themeColor="text2"/>
            <w:sz w:val="20"/>
            <w:szCs w:val="20"/>
          </w:rPr>
          <w:t>5</w:t>
        </w:r>
        <w:r w:rsidR="00036C37" w:rsidRPr="00560633">
          <w:rPr>
            <w:rFonts w:ascii="Myriad Pro" w:hAnsi="Myriad Pro"/>
            <w:color w:val="1F497D" w:themeColor="text2"/>
            <w:sz w:val="20"/>
            <w:szCs w:val="20"/>
          </w:rPr>
          <w:fldChar w:fldCharType="end"/>
        </w:r>
        <w:r w:rsidRPr="00560633">
          <w:rPr>
            <w:rFonts w:ascii="Myriad Pro" w:hAnsi="Myriad Pro"/>
            <w:color w:val="1F497D" w:themeColor="text2"/>
            <w:sz w:val="20"/>
            <w:szCs w:val="20"/>
          </w:rPr>
          <w:t xml:space="preserve"> von </w:t>
        </w:r>
        <w:r w:rsidR="00036C37" w:rsidRPr="00560633">
          <w:rPr>
            <w:rFonts w:ascii="Myriad Pro" w:hAnsi="Myriad Pro"/>
            <w:color w:val="1F497D" w:themeColor="text2"/>
            <w:sz w:val="20"/>
            <w:szCs w:val="20"/>
          </w:rPr>
          <w:fldChar w:fldCharType="begin"/>
        </w:r>
        <w:r w:rsidRPr="00560633">
          <w:rPr>
            <w:rFonts w:ascii="Myriad Pro" w:hAnsi="Myriad Pro"/>
            <w:color w:val="1F497D" w:themeColor="text2"/>
            <w:sz w:val="20"/>
            <w:szCs w:val="20"/>
          </w:rPr>
          <w:instrText xml:space="preserve"> NUMPAGES  </w:instrText>
        </w:r>
        <w:r w:rsidR="00036C37" w:rsidRPr="00560633">
          <w:rPr>
            <w:rFonts w:ascii="Myriad Pro" w:hAnsi="Myriad Pro"/>
            <w:color w:val="1F497D" w:themeColor="text2"/>
            <w:sz w:val="20"/>
            <w:szCs w:val="20"/>
          </w:rPr>
          <w:fldChar w:fldCharType="separate"/>
        </w:r>
        <w:r w:rsidR="00173532">
          <w:rPr>
            <w:rFonts w:ascii="Myriad Pro" w:hAnsi="Myriad Pro"/>
            <w:noProof/>
            <w:color w:val="1F497D" w:themeColor="text2"/>
            <w:sz w:val="20"/>
            <w:szCs w:val="20"/>
          </w:rPr>
          <w:t>5</w:t>
        </w:r>
        <w:r w:rsidR="00036C37" w:rsidRPr="00560633">
          <w:rPr>
            <w:rFonts w:ascii="Myriad Pro" w:hAnsi="Myriad Pro"/>
            <w:color w:val="1F497D" w:themeColor="text2"/>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016" w:rsidRDefault="00EC7016" w:rsidP="000144C1">
      <w:pPr>
        <w:spacing w:after="0" w:line="240" w:lineRule="auto"/>
      </w:pPr>
      <w:r>
        <w:separator/>
      </w:r>
    </w:p>
  </w:footnote>
  <w:footnote w:type="continuationSeparator" w:id="0">
    <w:p w:rsidR="00EC7016" w:rsidRDefault="00EC7016" w:rsidP="000144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6AF" w:rsidRPr="00020D56" w:rsidRDefault="003D4F82" w:rsidP="006B6E69">
    <w:pPr>
      <w:pStyle w:val="berschrift2"/>
      <w:tabs>
        <w:tab w:val="left" w:pos="3331"/>
      </w:tabs>
      <w:spacing w:before="0"/>
      <w:rPr>
        <w:rFonts w:ascii="Myriad Pro" w:hAnsi="Myriad Pro"/>
        <w:color w:val="808080" w:themeColor="background1" w:themeShade="80"/>
        <w:sz w:val="22"/>
        <w:szCs w:val="23"/>
      </w:rPr>
    </w:pPr>
    <w:r>
      <w:rPr>
        <w:rFonts w:ascii="Myriad Pro" w:hAnsi="Myriad Pro"/>
        <w:caps/>
        <w:noProof/>
        <w:color w:val="808080" w:themeColor="background1" w:themeShade="80"/>
        <w:sz w:val="22"/>
        <w:szCs w:val="23"/>
      </w:rPr>
      <w:drawing>
        <wp:anchor distT="0" distB="0" distL="114300" distR="114300" simplePos="0" relativeHeight="251666432" behindDoc="0" locked="0" layoutInCell="1" allowOverlap="1" wp14:anchorId="5CB3FFE6" wp14:editId="006D0C3A">
          <wp:simplePos x="0" y="0"/>
          <wp:positionH relativeFrom="column">
            <wp:posOffset>4213225</wp:posOffset>
          </wp:positionH>
          <wp:positionV relativeFrom="paragraph">
            <wp:posOffset>-55880</wp:posOffset>
          </wp:positionV>
          <wp:extent cx="1597025" cy="542290"/>
          <wp:effectExtent l="0" t="0" r="3175"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597025" cy="542290"/>
                  </a:xfrm>
                  <a:prstGeom prst="rect">
                    <a:avLst/>
                  </a:prstGeom>
                </pic:spPr>
              </pic:pic>
            </a:graphicData>
          </a:graphic>
          <wp14:sizeRelH relativeFrom="page">
            <wp14:pctWidth>0</wp14:pctWidth>
          </wp14:sizeRelH>
          <wp14:sizeRelV relativeFrom="page">
            <wp14:pctHeight>0</wp14:pctHeight>
          </wp14:sizeRelV>
        </wp:anchor>
      </w:drawing>
    </w:r>
    <w:r w:rsidRPr="00980C9C">
      <w:rPr>
        <w:rFonts w:ascii="Myriad Pro" w:hAnsi="Myriad Pro"/>
        <w:caps/>
        <w:noProof/>
        <w:color w:val="808080" w:themeColor="background1" w:themeShade="80"/>
        <w:sz w:val="22"/>
        <w:szCs w:val="23"/>
      </w:rPr>
      <w:drawing>
        <wp:anchor distT="0" distB="0" distL="114300" distR="114300" simplePos="0" relativeHeight="251661312" behindDoc="0" locked="0" layoutInCell="1" allowOverlap="1" wp14:anchorId="4C79D006" wp14:editId="782E605A">
          <wp:simplePos x="0" y="0"/>
          <wp:positionH relativeFrom="page">
            <wp:posOffset>8540115</wp:posOffset>
          </wp:positionH>
          <wp:positionV relativeFrom="page">
            <wp:posOffset>639445</wp:posOffset>
          </wp:positionV>
          <wp:extent cx="1601070" cy="537210"/>
          <wp:effectExtent l="0" t="0" r="0" b="0"/>
          <wp:wrapNone/>
          <wp:docPr id="25" name="Bild 2"/>
          <wp:cNvGraphicFramePr/>
          <a:graphic xmlns:a="http://schemas.openxmlformats.org/drawingml/2006/main">
            <a:graphicData uri="http://schemas.openxmlformats.org/drawingml/2006/picture">
              <pic:pic xmlns:pic="http://schemas.openxmlformats.org/drawingml/2006/picture">
                <pic:nvPicPr>
                  <pic:cNvPr id="15383" name="Bild 28" descr="LOGOw24.pdf"/>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01070" cy="537210"/>
                  </a:xfrm>
                  <a:prstGeom prst="rect">
                    <a:avLst/>
                  </a:prstGeom>
                  <a:noFill/>
                  <a:ln w="9525">
                    <a:noFill/>
                    <a:miter lim="800000"/>
                    <a:headEnd/>
                    <a:tailEnd/>
                  </a:ln>
                </pic:spPr>
              </pic:pic>
            </a:graphicData>
          </a:graphic>
        </wp:anchor>
      </w:drawing>
    </w:r>
    <w:r w:rsidRPr="00980C9C">
      <w:rPr>
        <w:rFonts w:ascii="Myriad Pro" w:hAnsi="Myriad Pro"/>
        <w:caps/>
        <w:noProof/>
        <w:color w:val="808080" w:themeColor="background1" w:themeShade="80"/>
        <w:sz w:val="22"/>
        <w:szCs w:val="23"/>
      </w:rPr>
      <w:drawing>
        <wp:anchor distT="0" distB="0" distL="114300" distR="114300" simplePos="0" relativeHeight="251659264" behindDoc="0" locked="0" layoutInCell="1" allowOverlap="1" wp14:anchorId="2633454C" wp14:editId="17F63DF8">
          <wp:simplePos x="0" y="0"/>
          <wp:positionH relativeFrom="page">
            <wp:posOffset>8387715</wp:posOffset>
          </wp:positionH>
          <wp:positionV relativeFrom="page">
            <wp:posOffset>487045</wp:posOffset>
          </wp:positionV>
          <wp:extent cx="1601070" cy="537210"/>
          <wp:effectExtent l="0" t="0" r="0" b="0"/>
          <wp:wrapNone/>
          <wp:docPr id="1" name="Bild 2"/>
          <wp:cNvGraphicFramePr/>
          <a:graphic xmlns:a="http://schemas.openxmlformats.org/drawingml/2006/main">
            <a:graphicData uri="http://schemas.openxmlformats.org/drawingml/2006/picture">
              <pic:pic xmlns:pic="http://schemas.openxmlformats.org/drawingml/2006/picture">
                <pic:nvPicPr>
                  <pic:cNvPr id="15383" name="Bild 28" descr="LOGOw24.pdf"/>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01070" cy="537210"/>
                  </a:xfrm>
                  <a:prstGeom prst="rect">
                    <a:avLst/>
                  </a:prstGeom>
                  <a:noFill/>
                  <a:ln w="9525">
                    <a:noFill/>
                    <a:miter lim="800000"/>
                    <a:headEnd/>
                    <a:tailEnd/>
                  </a:ln>
                </pic:spPr>
              </pic:pic>
            </a:graphicData>
          </a:graphic>
        </wp:anchor>
      </w:drawing>
    </w:r>
    <w:r w:rsidR="0048687E" w:rsidRPr="00980C9C">
      <w:rPr>
        <w:rFonts w:ascii="Myriad Pro" w:hAnsi="Myriad Pro"/>
        <w:caps/>
        <w:color w:val="808080" w:themeColor="background1" w:themeShade="80"/>
        <w:sz w:val="22"/>
        <w:szCs w:val="23"/>
      </w:rPr>
      <w:t>Qualitätsmanagement-System</w:t>
    </w:r>
    <w:r w:rsidRPr="00980C9C">
      <w:rPr>
        <w:rFonts w:ascii="Myriad Pro" w:hAnsi="Myriad Pro"/>
        <w:caps/>
        <w:noProof/>
        <w:color w:val="808080" w:themeColor="background1" w:themeShade="80"/>
        <w:sz w:val="22"/>
        <w:szCs w:val="23"/>
      </w:rPr>
      <w:drawing>
        <wp:anchor distT="0" distB="0" distL="114300" distR="114300" simplePos="0" relativeHeight="251665408" behindDoc="0" locked="0" layoutInCell="1" allowOverlap="1" wp14:anchorId="526E5073" wp14:editId="6D112EE8">
          <wp:simplePos x="0" y="0"/>
          <wp:positionH relativeFrom="page">
            <wp:posOffset>8844915</wp:posOffset>
          </wp:positionH>
          <wp:positionV relativeFrom="page">
            <wp:posOffset>944245</wp:posOffset>
          </wp:positionV>
          <wp:extent cx="1601070" cy="537210"/>
          <wp:effectExtent l="0" t="0" r="0" b="0"/>
          <wp:wrapNone/>
          <wp:docPr id="27" name="Bild 2"/>
          <wp:cNvGraphicFramePr/>
          <a:graphic xmlns:a="http://schemas.openxmlformats.org/drawingml/2006/main">
            <a:graphicData uri="http://schemas.openxmlformats.org/drawingml/2006/picture">
              <pic:pic xmlns:pic="http://schemas.openxmlformats.org/drawingml/2006/picture">
                <pic:nvPicPr>
                  <pic:cNvPr id="15383" name="Bild 28" descr="LOGOw24.pdf"/>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01070" cy="537210"/>
                  </a:xfrm>
                  <a:prstGeom prst="rect">
                    <a:avLst/>
                  </a:prstGeom>
                  <a:noFill/>
                  <a:ln w="9525">
                    <a:noFill/>
                    <a:miter lim="800000"/>
                    <a:headEnd/>
                    <a:tailEnd/>
                  </a:ln>
                </pic:spPr>
              </pic:pic>
            </a:graphicData>
          </a:graphic>
        </wp:anchor>
      </w:drawing>
    </w:r>
    <w:r w:rsidRPr="00980C9C">
      <w:rPr>
        <w:rFonts w:ascii="Myriad Pro" w:hAnsi="Myriad Pro"/>
        <w:caps/>
        <w:noProof/>
        <w:color w:val="808080" w:themeColor="background1" w:themeShade="80"/>
        <w:sz w:val="22"/>
        <w:szCs w:val="23"/>
      </w:rPr>
      <w:drawing>
        <wp:anchor distT="0" distB="0" distL="114300" distR="114300" simplePos="0" relativeHeight="251663360" behindDoc="0" locked="0" layoutInCell="1" allowOverlap="1" wp14:anchorId="47416009" wp14:editId="320E065F">
          <wp:simplePos x="0" y="0"/>
          <wp:positionH relativeFrom="page">
            <wp:posOffset>8692515</wp:posOffset>
          </wp:positionH>
          <wp:positionV relativeFrom="page">
            <wp:posOffset>791845</wp:posOffset>
          </wp:positionV>
          <wp:extent cx="1601070" cy="537210"/>
          <wp:effectExtent l="0" t="0" r="0" b="0"/>
          <wp:wrapNone/>
          <wp:docPr id="26" name="Bild 2"/>
          <wp:cNvGraphicFramePr/>
          <a:graphic xmlns:a="http://schemas.openxmlformats.org/drawingml/2006/main">
            <a:graphicData uri="http://schemas.openxmlformats.org/drawingml/2006/picture">
              <pic:pic xmlns:pic="http://schemas.openxmlformats.org/drawingml/2006/picture">
                <pic:nvPicPr>
                  <pic:cNvPr id="15383" name="Bild 28" descr="LOGOw24.pdf"/>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01070" cy="537210"/>
                  </a:xfrm>
                  <a:prstGeom prst="rect">
                    <a:avLst/>
                  </a:prstGeom>
                  <a:noFill/>
                  <a:ln w="9525">
                    <a:noFill/>
                    <a:miter lim="800000"/>
                    <a:headEnd/>
                    <a:tailEnd/>
                  </a:ln>
                </pic:spPr>
              </pic:pic>
            </a:graphicData>
          </a:graphic>
        </wp:anchor>
      </w:drawing>
    </w:r>
  </w:p>
  <w:p w:rsidR="003026AF" w:rsidRPr="00044BB7" w:rsidRDefault="00EC7016" w:rsidP="00044BB7">
    <w:pPr>
      <w:pStyle w:val="berschrift3"/>
      <w:spacing w:after="240" w:line="240" w:lineRule="auto"/>
      <w:rPr>
        <w:rFonts w:ascii="Myriad Pro" w:hAnsi="Myriad Pro"/>
      </w:rPr>
    </w:pPr>
    <w:sdt>
      <w:sdtPr>
        <w:rPr>
          <w:rStyle w:val="berschrift1Zchn"/>
        </w:rPr>
        <w:alias w:val="Titel"/>
        <w:id w:val="13210697"/>
        <w:dataBinding w:prefixMappings="xmlns:ns0='http://purl.org/dc/elements/1.1/' xmlns:ns1='http://schemas.openxmlformats.org/package/2006/metadata/core-properties' " w:xpath="/ns1:coreProperties[1]/ns0:title[1]" w:storeItemID="{6C3C8BC8-F283-45AE-878A-BAB7291924A1}"/>
        <w:text/>
      </w:sdtPr>
      <w:sdtEndPr>
        <w:rPr>
          <w:rStyle w:val="berschrift1Zchn"/>
        </w:rPr>
      </w:sdtEndPr>
      <w:sdtContent>
        <w:r w:rsidR="0048687E">
          <w:rPr>
            <w:rStyle w:val="berschrift1Zchn"/>
          </w:rPr>
          <w:t xml:space="preserve">VA Nichtkonformität und </w:t>
        </w:r>
        <w:r w:rsidR="003026AF">
          <w:rPr>
            <w:rStyle w:val="berschrift1Zchn"/>
          </w:rPr>
          <w:t>Korrekturmaßnahmen</w:t>
        </w:r>
      </w:sdtContent>
    </w:sdt>
    <w:r>
      <w:rPr>
        <w:rFonts w:ascii="Myriad Pro" w:hAnsi="Myriad Pro"/>
      </w:rPr>
      <w:pict>
        <v:rect id="_x0000_i1025" style="width:453.6pt;height:.5pt;mso-position-vertical:absolute" o:hralign="center" o:hrstd="t" o:hrnoshade="t" o:hr="t" fillcolor="black [3213]"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singleLevel"/>
    <w:tmpl w:val="00000002"/>
    <w:name w:val="WW8Num2"/>
    <w:lvl w:ilvl="0">
      <w:start w:val="1"/>
      <w:numFmt w:val="bullet"/>
      <w:lvlText w:val="-"/>
      <w:lvlJc w:val="left"/>
      <w:pPr>
        <w:tabs>
          <w:tab w:val="num" w:pos="0"/>
        </w:tabs>
        <w:ind w:left="720" w:hanging="360"/>
      </w:pPr>
      <w:rPr>
        <w:rFonts w:ascii="Calibri" w:hAnsi="Calibri"/>
      </w:rPr>
    </w:lvl>
  </w:abstractNum>
  <w:abstractNum w:abstractNumId="3">
    <w:nsid w:val="00000003"/>
    <w:multiLevelType w:val="singleLevel"/>
    <w:tmpl w:val="00000003"/>
    <w:name w:val="WW8Num3"/>
    <w:lvl w:ilvl="0">
      <w:start w:val="1"/>
      <w:numFmt w:val="bullet"/>
      <w:lvlText w:val=""/>
      <w:lvlJc w:val="left"/>
      <w:pPr>
        <w:tabs>
          <w:tab w:val="num" w:pos="0"/>
        </w:tabs>
        <w:ind w:left="720" w:hanging="360"/>
      </w:pPr>
      <w:rPr>
        <w:rFonts w:ascii="Symbol" w:hAnsi="Symbol"/>
        <w:b w:val="0"/>
        <w:i w:val="0"/>
        <w:sz w:val="22"/>
      </w:rPr>
    </w:lvl>
  </w:abstractNum>
  <w:abstractNum w:abstractNumId="4">
    <w:nsid w:val="00000004"/>
    <w:multiLevelType w:val="multilevel"/>
    <w:tmpl w:val="00000004"/>
    <w:name w:val="WW8Num4"/>
    <w:lvl w:ilvl="0">
      <w:start w:val="1"/>
      <w:numFmt w:val="bullet"/>
      <w:lvlText w:val="-"/>
      <w:lvlJc w:val="left"/>
      <w:pPr>
        <w:tabs>
          <w:tab w:val="num" w:pos="0"/>
        </w:tabs>
        <w:ind w:left="720" w:hanging="360"/>
      </w:pPr>
      <w:rPr>
        <w:rFonts w:ascii="Calibri" w:hAnsi="Calibri"/>
        <w:b w:val="0"/>
        <w:i w:val="0"/>
        <w:sz w:val="22"/>
      </w:rPr>
    </w:lvl>
    <w:lvl w:ilvl="1">
      <w:start w:val="1"/>
      <w:numFmt w:val="bullet"/>
      <w:lvlText w:val="-"/>
      <w:lvlJc w:val="left"/>
      <w:pPr>
        <w:tabs>
          <w:tab w:val="num" w:pos="0"/>
        </w:tabs>
        <w:ind w:left="1440" w:hanging="360"/>
      </w:pPr>
      <w:rPr>
        <w:rFonts w:ascii="Calibri" w:hAnsi="Calibri"/>
        <w:b w:val="0"/>
        <w:i w:val="0"/>
        <w:sz w:val="22"/>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b w:val="0"/>
        <w:i w:val="0"/>
        <w:sz w:val="22"/>
      </w:rPr>
    </w:lvl>
  </w:abstractNum>
  <w:abstractNum w:abstractNumId="6">
    <w:nsid w:val="00000007"/>
    <w:multiLevelType w:val="singleLevel"/>
    <w:tmpl w:val="00000007"/>
    <w:name w:val="WW8Num7"/>
    <w:lvl w:ilvl="0">
      <w:start w:val="1"/>
      <w:numFmt w:val="bullet"/>
      <w:lvlText w:val="-"/>
      <w:lvlJc w:val="left"/>
      <w:pPr>
        <w:tabs>
          <w:tab w:val="num" w:pos="0"/>
        </w:tabs>
        <w:ind w:left="720" w:hanging="360"/>
      </w:pPr>
      <w:rPr>
        <w:rFonts w:ascii="Calibri" w:hAnsi="Calibri"/>
        <w:b w:val="0"/>
        <w:i w:val="0"/>
        <w:sz w:val="22"/>
      </w:rPr>
    </w:lvl>
  </w:abstractNum>
  <w:abstractNum w:abstractNumId="7">
    <w:nsid w:val="00000008"/>
    <w:multiLevelType w:val="singleLevel"/>
    <w:tmpl w:val="00000008"/>
    <w:name w:val="WW8Num8"/>
    <w:lvl w:ilvl="0">
      <w:start w:val="1"/>
      <w:numFmt w:val="decimal"/>
      <w:lvlText w:val="%1."/>
      <w:lvlJc w:val="left"/>
      <w:pPr>
        <w:tabs>
          <w:tab w:val="num" w:pos="0"/>
        </w:tabs>
        <w:ind w:left="1068" w:hanging="360"/>
      </w:pPr>
    </w:lvl>
  </w:abstractNum>
  <w:abstractNum w:abstractNumId="8">
    <w:nsid w:val="00000009"/>
    <w:multiLevelType w:val="singleLevel"/>
    <w:tmpl w:val="00000009"/>
    <w:name w:val="WW8Num9"/>
    <w:lvl w:ilvl="0">
      <w:start w:val="1"/>
      <w:numFmt w:val="bullet"/>
      <w:lvlText w:val=""/>
      <w:lvlJc w:val="left"/>
      <w:pPr>
        <w:tabs>
          <w:tab w:val="num" w:pos="0"/>
        </w:tabs>
        <w:ind w:left="720" w:hanging="360"/>
      </w:pPr>
      <w:rPr>
        <w:rFonts w:ascii="Symbol" w:hAnsi="Symbol"/>
      </w:rPr>
    </w:lvl>
  </w:abstractNum>
  <w:abstractNum w:abstractNumId="9">
    <w:nsid w:val="0000000A"/>
    <w:multiLevelType w:val="singleLevel"/>
    <w:tmpl w:val="0000000A"/>
    <w:name w:val="WW8Num10"/>
    <w:lvl w:ilvl="0">
      <w:start w:val="1"/>
      <w:numFmt w:val="bullet"/>
      <w:lvlText w:val=""/>
      <w:lvlJc w:val="left"/>
      <w:pPr>
        <w:tabs>
          <w:tab w:val="num" w:pos="0"/>
        </w:tabs>
        <w:ind w:left="720" w:hanging="360"/>
      </w:pPr>
      <w:rPr>
        <w:rFonts w:ascii="Symbol" w:hAnsi="Symbol"/>
      </w:rPr>
    </w:lvl>
  </w:abstractNum>
  <w:abstractNum w:abstractNumId="10">
    <w:nsid w:val="0000000B"/>
    <w:multiLevelType w:val="singleLevel"/>
    <w:tmpl w:val="0000000B"/>
    <w:name w:val="WW8Num11"/>
    <w:lvl w:ilvl="0">
      <w:start w:val="1"/>
      <w:numFmt w:val="bullet"/>
      <w:lvlText w:val=""/>
      <w:lvlJc w:val="left"/>
      <w:pPr>
        <w:tabs>
          <w:tab w:val="num" w:pos="0"/>
        </w:tabs>
        <w:ind w:left="720" w:hanging="360"/>
      </w:pPr>
      <w:rPr>
        <w:rFonts w:ascii="Wingdings" w:hAnsi="Wingdings"/>
      </w:rPr>
    </w:lvl>
  </w:abstractNum>
  <w:abstractNum w:abstractNumId="11">
    <w:nsid w:val="05A663F9"/>
    <w:multiLevelType w:val="hybridMultilevel"/>
    <w:tmpl w:val="D9ECC32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2">
    <w:nsid w:val="05FE13E4"/>
    <w:multiLevelType w:val="hybridMultilevel"/>
    <w:tmpl w:val="A156F2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06DC50F3"/>
    <w:multiLevelType w:val="hybridMultilevel"/>
    <w:tmpl w:val="8A7AF7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07BC746B"/>
    <w:multiLevelType w:val="hybridMultilevel"/>
    <w:tmpl w:val="08FCF55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5">
    <w:nsid w:val="090074E1"/>
    <w:multiLevelType w:val="hybridMultilevel"/>
    <w:tmpl w:val="8C3A32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1BB46DBE"/>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7">
    <w:nsid w:val="22141A63"/>
    <w:multiLevelType w:val="hybridMultilevel"/>
    <w:tmpl w:val="64DCD6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239241A9"/>
    <w:multiLevelType w:val="hybridMultilevel"/>
    <w:tmpl w:val="7F00B3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26FE2A92"/>
    <w:multiLevelType w:val="hybridMultilevel"/>
    <w:tmpl w:val="B86CB1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3761474A"/>
    <w:multiLevelType w:val="hybridMultilevel"/>
    <w:tmpl w:val="3A1CD84A"/>
    <w:lvl w:ilvl="0" w:tplc="0B6EE13A">
      <w:numFmt w:val="bullet"/>
      <w:lvlText w:val="-"/>
      <w:lvlJc w:val="left"/>
      <w:pPr>
        <w:ind w:left="645" w:hanging="360"/>
      </w:pPr>
      <w:rPr>
        <w:rFonts w:ascii="Arial" w:eastAsia="Calibri" w:hAnsi="Arial" w:cs="Arial" w:hint="default"/>
      </w:rPr>
    </w:lvl>
    <w:lvl w:ilvl="1" w:tplc="04070003" w:tentative="1">
      <w:start w:val="1"/>
      <w:numFmt w:val="bullet"/>
      <w:lvlText w:val="o"/>
      <w:lvlJc w:val="left"/>
      <w:pPr>
        <w:ind w:left="1365" w:hanging="360"/>
      </w:pPr>
      <w:rPr>
        <w:rFonts w:ascii="Courier New" w:hAnsi="Courier New" w:cs="Courier New" w:hint="default"/>
      </w:rPr>
    </w:lvl>
    <w:lvl w:ilvl="2" w:tplc="04070005" w:tentative="1">
      <w:start w:val="1"/>
      <w:numFmt w:val="bullet"/>
      <w:lvlText w:val=""/>
      <w:lvlJc w:val="left"/>
      <w:pPr>
        <w:ind w:left="2085" w:hanging="360"/>
      </w:pPr>
      <w:rPr>
        <w:rFonts w:ascii="Wingdings" w:hAnsi="Wingdings" w:hint="default"/>
      </w:rPr>
    </w:lvl>
    <w:lvl w:ilvl="3" w:tplc="04070001" w:tentative="1">
      <w:start w:val="1"/>
      <w:numFmt w:val="bullet"/>
      <w:lvlText w:val=""/>
      <w:lvlJc w:val="left"/>
      <w:pPr>
        <w:ind w:left="2805" w:hanging="360"/>
      </w:pPr>
      <w:rPr>
        <w:rFonts w:ascii="Symbol" w:hAnsi="Symbol" w:hint="default"/>
      </w:rPr>
    </w:lvl>
    <w:lvl w:ilvl="4" w:tplc="04070003" w:tentative="1">
      <w:start w:val="1"/>
      <w:numFmt w:val="bullet"/>
      <w:lvlText w:val="o"/>
      <w:lvlJc w:val="left"/>
      <w:pPr>
        <w:ind w:left="3525" w:hanging="360"/>
      </w:pPr>
      <w:rPr>
        <w:rFonts w:ascii="Courier New" w:hAnsi="Courier New" w:cs="Courier New" w:hint="default"/>
      </w:rPr>
    </w:lvl>
    <w:lvl w:ilvl="5" w:tplc="04070005" w:tentative="1">
      <w:start w:val="1"/>
      <w:numFmt w:val="bullet"/>
      <w:lvlText w:val=""/>
      <w:lvlJc w:val="left"/>
      <w:pPr>
        <w:ind w:left="4245" w:hanging="360"/>
      </w:pPr>
      <w:rPr>
        <w:rFonts w:ascii="Wingdings" w:hAnsi="Wingdings" w:hint="default"/>
      </w:rPr>
    </w:lvl>
    <w:lvl w:ilvl="6" w:tplc="04070001" w:tentative="1">
      <w:start w:val="1"/>
      <w:numFmt w:val="bullet"/>
      <w:lvlText w:val=""/>
      <w:lvlJc w:val="left"/>
      <w:pPr>
        <w:ind w:left="4965" w:hanging="360"/>
      </w:pPr>
      <w:rPr>
        <w:rFonts w:ascii="Symbol" w:hAnsi="Symbol" w:hint="default"/>
      </w:rPr>
    </w:lvl>
    <w:lvl w:ilvl="7" w:tplc="04070003" w:tentative="1">
      <w:start w:val="1"/>
      <w:numFmt w:val="bullet"/>
      <w:lvlText w:val="o"/>
      <w:lvlJc w:val="left"/>
      <w:pPr>
        <w:ind w:left="5685" w:hanging="360"/>
      </w:pPr>
      <w:rPr>
        <w:rFonts w:ascii="Courier New" w:hAnsi="Courier New" w:cs="Courier New" w:hint="default"/>
      </w:rPr>
    </w:lvl>
    <w:lvl w:ilvl="8" w:tplc="04070005" w:tentative="1">
      <w:start w:val="1"/>
      <w:numFmt w:val="bullet"/>
      <w:lvlText w:val=""/>
      <w:lvlJc w:val="left"/>
      <w:pPr>
        <w:ind w:left="6405" w:hanging="360"/>
      </w:pPr>
      <w:rPr>
        <w:rFonts w:ascii="Wingdings" w:hAnsi="Wingdings" w:hint="default"/>
      </w:rPr>
    </w:lvl>
  </w:abstractNum>
  <w:abstractNum w:abstractNumId="21">
    <w:nsid w:val="513C2C0B"/>
    <w:multiLevelType w:val="hybridMultilevel"/>
    <w:tmpl w:val="9A089D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587B238D"/>
    <w:multiLevelType w:val="singleLevel"/>
    <w:tmpl w:val="DEC6E1B6"/>
    <w:lvl w:ilvl="0">
      <w:start w:val="1"/>
      <w:numFmt w:val="bullet"/>
      <w:lvlText w:val=""/>
      <w:lvlJc w:val="left"/>
      <w:pPr>
        <w:tabs>
          <w:tab w:val="num" w:pos="360"/>
        </w:tabs>
        <w:ind w:left="113" w:hanging="113"/>
      </w:pPr>
      <w:rPr>
        <w:rFonts w:ascii="Symbol" w:hAnsi="Symbol" w:hint="default"/>
        <w:b w:val="0"/>
        <w:i w:val="0"/>
        <w:sz w:val="22"/>
      </w:rPr>
    </w:lvl>
  </w:abstractNum>
  <w:abstractNum w:abstractNumId="23">
    <w:nsid w:val="5D6B2DDF"/>
    <w:multiLevelType w:val="hybridMultilevel"/>
    <w:tmpl w:val="EFDA0A3A"/>
    <w:lvl w:ilvl="0" w:tplc="FFFFFFFF">
      <w:start w:val="1"/>
      <w:numFmt w:val="bullet"/>
      <w:lvlText w:val=""/>
      <w:lvlJc w:val="left"/>
      <w:pPr>
        <w:ind w:left="645" w:hanging="360"/>
      </w:pPr>
      <w:rPr>
        <w:rFonts w:ascii="Symbol" w:hAnsi="Symbol" w:hint="default"/>
      </w:rPr>
    </w:lvl>
    <w:lvl w:ilvl="1" w:tplc="04070003" w:tentative="1">
      <w:start w:val="1"/>
      <w:numFmt w:val="bullet"/>
      <w:lvlText w:val="o"/>
      <w:lvlJc w:val="left"/>
      <w:pPr>
        <w:ind w:left="1365" w:hanging="360"/>
      </w:pPr>
      <w:rPr>
        <w:rFonts w:ascii="Courier New" w:hAnsi="Courier New" w:cs="Courier New" w:hint="default"/>
      </w:rPr>
    </w:lvl>
    <w:lvl w:ilvl="2" w:tplc="04070005" w:tentative="1">
      <w:start w:val="1"/>
      <w:numFmt w:val="bullet"/>
      <w:lvlText w:val=""/>
      <w:lvlJc w:val="left"/>
      <w:pPr>
        <w:ind w:left="2085" w:hanging="360"/>
      </w:pPr>
      <w:rPr>
        <w:rFonts w:ascii="Wingdings" w:hAnsi="Wingdings" w:hint="default"/>
      </w:rPr>
    </w:lvl>
    <w:lvl w:ilvl="3" w:tplc="04070001" w:tentative="1">
      <w:start w:val="1"/>
      <w:numFmt w:val="bullet"/>
      <w:lvlText w:val=""/>
      <w:lvlJc w:val="left"/>
      <w:pPr>
        <w:ind w:left="2805" w:hanging="360"/>
      </w:pPr>
      <w:rPr>
        <w:rFonts w:ascii="Symbol" w:hAnsi="Symbol" w:hint="default"/>
      </w:rPr>
    </w:lvl>
    <w:lvl w:ilvl="4" w:tplc="04070003" w:tentative="1">
      <w:start w:val="1"/>
      <w:numFmt w:val="bullet"/>
      <w:lvlText w:val="o"/>
      <w:lvlJc w:val="left"/>
      <w:pPr>
        <w:ind w:left="3525" w:hanging="360"/>
      </w:pPr>
      <w:rPr>
        <w:rFonts w:ascii="Courier New" w:hAnsi="Courier New" w:cs="Courier New" w:hint="default"/>
      </w:rPr>
    </w:lvl>
    <w:lvl w:ilvl="5" w:tplc="04070005" w:tentative="1">
      <w:start w:val="1"/>
      <w:numFmt w:val="bullet"/>
      <w:lvlText w:val=""/>
      <w:lvlJc w:val="left"/>
      <w:pPr>
        <w:ind w:left="4245" w:hanging="360"/>
      </w:pPr>
      <w:rPr>
        <w:rFonts w:ascii="Wingdings" w:hAnsi="Wingdings" w:hint="default"/>
      </w:rPr>
    </w:lvl>
    <w:lvl w:ilvl="6" w:tplc="04070001" w:tentative="1">
      <w:start w:val="1"/>
      <w:numFmt w:val="bullet"/>
      <w:lvlText w:val=""/>
      <w:lvlJc w:val="left"/>
      <w:pPr>
        <w:ind w:left="4965" w:hanging="360"/>
      </w:pPr>
      <w:rPr>
        <w:rFonts w:ascii="Symbol" w:hAnsi="Symbol" w:hint="default"/>
      </w:rPr>
    </w:lvl>
    <w:lvl w:ilvl="7" w:tplc="04070003" w:tentative="1">
      <w:start w:val="1"/>
      <w:numFmt w:val="bullet"/>
      <w:lvlText w:val="o"/>
      <w:lvlJc w:val="left"/>
      <w:pPr>
        <w:ind w:left="5685" w:hanging="360"/>
      </w:pPr>
      <w:rPr>
        <w:rFonts w:ascii="Courier New" w:hAnsi="Courier New" w:cs="Courier New" w:hint="default"/>
      </w:rPr>
    </w:lvl>
    <w:lvl w:ilvl="8" w:tplc="04070005" w:tentative="1">
      <w:start w:val="1"/>
      <w:numFmt w:val="bullet"/>
      <w:lvlText w:val=""/>
      <w:lvlJc w:val="left"/>
      <w:pPr>
        <w:ind w:left="6405" w:hanging="360"/>
      </w:pPr>
      <w:rPr>
        <w:rFonts w:ascii="Wingdings" w:hAnsi="Wingdings" w:hint="default"/>
      </w:rPr>
    </w:lvl>
  </w:abstractNum>
  <w:abstractNum w:abstractNumId="24">
    <w:nsid w:val="627F668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5">
    <w:nsid w:val="6284406D"/>
    <w:multiLevelType w:val="multilevel"/>
    <w:tmpl w:val="B6BAA7A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678B7A2B"/>
    <w:multiLevelType w:val="hybridMultilevel"/>
    <w:tmpl w:val="162264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774A3123"/>
    <w:multiLevelType w:val="hybridMultilevel"/>
    <w:tmpl w:val="6D4A47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5"/>
  </w:num>
  <w:num w:numId="14">
    <w:abstractNumId w:val="18"/>
  </w:num>
  <w:num w:numId="15">
    <w:abstractNumId w:val="19"/>
  </w:num>
  <w:num w:numId="16">
    <w:abstractNumId w:val="26"/>
  </w:num>
  <w:num w:numId="17">
    <w:abstractNumId w:val="27"/>
  </w:num>
  <w:num w:numId="1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9">
    <w:abstractNumId w:val="0"/>
    <w:lvlOverride w:ilvl="0">
      <w:lvl w:ilvl="0">
        <w:start w:val="1"/>
        <w:numFmt w:val="bullet"/>
        <w:lvlText w:val=""/>
        <w:legacy w:legacy="1" w:legacySpace="0" w:legacyIndent="283"/>
        <w:lvlJc w:val="left"/>
        <w:pPr>
          <w:ind w:left="568" w:hanging="283"/>
        </w:pPr>
        <w:rPr>
          <w:rFonts w:ascii="Symbol" w:hAnsi="Symbol" w:hint="default"/>
        </w:rPr>
      </w:lvl>
    </w:lvlOverride>
  </w:num>
  <w:num w:numId="20">
    <w:abstractNumId w:val="0"/>
    <w:lvlOverride w:ilvl="0">
      <w:lvl w:ilvl="0">
        <w:start w:val="1"/>
        <w:numFmt w:val="bullet"/>
        <w:lvlText w:val=""/>
        <w:legacy w:legacy="1" w:legacySpace="0" w:legacyIndent="283"/>
        <w:lvlJc w:val="left"/>
        <w:pPr>
          <w:ind w:left="851" w:hanging="283"/>
        </w:pPr>
        <w:rPr>
          <w:rFonts w:ascii="Symbol" w:hAnsi="Symbol" w:hint="default"/>
        </w:rPr>
      </w:lvl>
    </w:lvlOverride>
  </w:num>
  <w:num w:numId="21">
    <w:abstractNumId w:val="23"/>
  </w:num>
  <w:num w:numId="22">
    <w:abstractNumId w:val="12"/>
  </w:num>
  <w:num w:numId="2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4">
    <w:abstractNumId w:val="21"/>
  </w:num>
  <w:num w:numId="25">
    <w:abstractNumId w:val="24"/>
  </w:num>
  <w:num w:numId="26">
    <w:abstractNumId w:val="16"/>
  </w:num>
  <w:num w:numId="27">
    <w:abstractNumId w:val="11"/>
  </w:num>
  <w:num w:numId="28">
    <w:abstractNumId w:val="13"/>
  </w:num>
  <w:num w:numId="29">
    <w:abstractNumId w:val="14"/>
  </w:num>
  <w:num w:numId="30">
    <w:abstractNumId w:val="17"/>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NotTrackFormatting/>
  <w:defaultTabStop w:val="708"/>
  <w:autoHyphenation/>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4C1"/>
    <w:rsid w:val="000144C1"/>
    <w:rsid w:val="00020D56"/>
    <w:rsid w:val="00032099"/>
    <w:rsid w:val="00036A00"/>
    <w:rsid w:val="00036C37"/>
    <w:rsid w:val="00044BB7"/>
    <w:rsid w:val="00061F8C"/>
    <w:rsid w:val="000805AE"/>
    <w:rsid w:val="0008092F"/>
    <w:rsid w:val="00093549"/>
    <w:rsid w:val="000946CB"/>
    <w:rsid w:val="000A4227"/>
    <w:rsid w:val="000B1668"/>
    <w:rsid w:val="000B38B7"/>
    <w:rsid w:val="000D42A7"/>
    <w:rsid w:val="000D6F67"/>
    <w:rsid w:val="00110415"/>
    <w:rsid w:val="0011156E"/>
    <w:rsid w:val="001125DA"/>
    <w:rsid w:val="0011375D"/>
    <w:rsid w:val="00120CFF"/>
    <w:rsid w:val="00141FCF"/>
    <w:rsid w:val="00151ED4"/>
    <w:rsid w:val="00154772"/>
    <w:rsid w:val="00164B37"/>
    <w:rsid w:val="00173532"/>
    <w:rsid w:val="001834D8"/>
    <w:rsid w:val="00186B76"/>
    <w:rsid w:val="00192CD5"/>
    <w:rsid w:val="001C47C6"/>
    <w:rsid w:val="001D62F1"/>
    <w:rsid w:val="001E05C4"/>
    <w:rsid w:val="002077EE"/>
    <w:rsid w:val="00227557"/>
    <w:rsid w:val="00233EFC"/>
    <w:rsid w:val="00240D90"/>
    <w:rsid w:val="00255CA4"/>
    <w:rsid w:val="00265925"/>
    <w:rsid w:val="00267548"/>
    <w:rsid w:val="00284BE1"/>
    <w:rsid w:val="00291775"/>
    <w:rsid w:val="002A6D30"/>
    <w:rsid w:val="002C1481"/>
    <w:rsid w:val="002D58C3"/>
    <w:rsid w:val="002E3C80"/>
    <w:rsid w:val="003026AF"/>
    <w:rsid w:val="00316526"/>
    <w:rsid w:val="00390882"/>
    <w:rsid w:val="003D4F82"/>
    <w:rsid w:val="003E7B31"/>
    <w:rsid w:val="004302C7"/>
    <w:rsid w:val="0045388F"/>
    <w:rsid w:val="00476FC0"/>
    <w:rsid w:val="0048687E"/>
    <w:rsid w:val="00491123"/>
    <w:rsid w:val="00491A31"/>
    <w:rsid w:val="004934BF"/>
    <w:rsid w:val="00497B75"/>
    <w:rsid w:val="004A3354"/>
    <w:rsid w:val="004C53D7"/>
    <w:rsid w:val="004D3DD9"/>
    <w:rsid w:val="00522219"/>
    <w:rsid w:val="005316F8"/>
    <w:rsid w:val="00546F62"/>
    <w:rsid w:val="00560633"/>
    <w:rsid w:val="00563AE7"/>
    <w:rsid w:val="005903E4"/>
    <w:rsid w:val="005A5756"/>
    <w:rsid w:val="005B3DE4"/>
    <w:rsid w:val="005C1155"/>
    <w:rsid w:val="005D20F6"/>
    <w:rsid w:val="005D243B"/>
    <w:rsid w:val="005D3808"/>
    <w:rsid w:val="005F7B3C"/>
    <w:rsid w:val="00603097"/>
    <w:rsid w:val="006035AC"/>
    <w:rsid w:val="00636E44"/>
    <w:rsid w:val="00642C90"/>
    <w:rsid w:val="00656D2A"/>
    <w:rsid w:val="00670411"/>
    <w:rsid w:val="0067760D"/>
    <w:rsid w:val="00680451"/>
    <w:rsid w:val="006917DC"/>
    <w:rsid w:val="006A3BFC"/>
    <w:rsid w:val="006B0114"/>
    <w:rsid w:val="006B33E1"/>
    <w:rsid w:val="006B6E69"/>
    <w:rsid w:val="006D69A2"/>
    <w:rsid w:val="006D7276"/>
    <w:rsid w:val="006D7724"/>
    <w:rsid w:val="006E1145"/>
    <w:rsid w:val="006E7FD8"/>
    <w:rsid w:val="006F013E"/>
    <w:rsid w:val="006F287D"/>
    <w:rsid w:val="006F63AC"/>
    <w:rsid w:val="0072054E"/>
    <w:rsid w:val="007335B8"/>
    <w:rsid w:val="00734307"/>
    <w:rsid w:val="00736DB5"/>
    <w:rsid w:val="00742D92"/>
    <w:rsid w:val="00760C1E"/>
    <w:rsid w:val="007651E6"/>
    <w:rsid w:val="00767C35"/>
    <w:rsid w:val="00767DEA"/>
    <w:rsid w:val="0077433E"/>
    <w:rsid w:val="00781072"/>
    <w:rsid w:val="00797933"/>
    <w:rsid w:val="007A401E"/>
    <w:rsid w:val="007A6165"/>
    <w:rsid w:val="007C40FF"/>
    <w:rsid w:val="007C543C"/>
    <w:rsid w:val="007D4B4B"/>
    <w:rsid w:val="007E3001"/>
    <w:rsid w:val="007E779D"/>
    <w:rsid w:val="00805D84"/>
    <w:rsid w:val="00806D3F"/>
    <w:rsid w:val="00813DA8"/>
    <w:rsid w:val="008242A1"/>
    <w:rsid w:val="00853D97"/>
    <w:rsid w:val="00895E70"/>
    <w:rsid w:val="008B50CB"/>
    <w:rsid w:val="008C638D"/>
    <w:rsid w:val="008C7428"/>
    <w:rsid w:val="008C7DC5"/>
    <w:rsid w:val="008E0A4A"/>
    <w:rsid w:val="00906565"/>
    <w:rsid w:val="00933F74"/>
    <w:rsid w:val="00941686"/>
    <w:rsid w:val="0097650C"/>
    <w:rsid w:val="009779CF"/>
    <w:rsid w:val="00986E8D"/>
    <w:rsid w:val="00997B63"/>
    <w:rsid w:val="009A3B09"/>
    <w:rsid w:val="009A3BF2"/>
    <w:rsid w:val="009C63AB"/>
    <w:rsid w:val="009D2BE0"/>
    <w:rsid w:val="00A129C2"/>
    <w:rsid w:val="00A77532"/>
    <w:rsid w:val="00A818FC"/>
    <w:rsid w:val="00AA132E"/>
    <w:rsid w:val="00AB446C"/>
    <w:rsid w:val="00AC379F"/>
    <w:rsid w:val="00AE6061"/>
    <w:rsid w:val="00B06AB3"/>
    <w:rsid w:val="00B07ED7"/>
    <w:rsid w:val="00B119F9"/>
    <w:rsid w:val="00B2129E"/>
    <w:rsid w:val="00B42899"/>
    <w:rsid w:val="00B5654F"/>
    <w:rsid w:val="00B56B4B"/>
    <w:rsid w:val="00B607AB"/>
    <w:rsid w:val="00B6363C"/>
    <w:rsid w:val="00B6625E"/>
    <w:rsid w:val="00B71F07"/>
    <w:rsid w:val="00B75A2A"/>
    <w:rsid w:val="00B80331"/>
    <w:rsid w:val="00B94718"/>
    <w:rsid w:val="00BC0426"/>
    <w:rsid w:val="00BC3026"/>
    <w:rsid w:val="00BC3CAC"/>
    <w:rsid w:val="00BE352B"/>
    <w:rsid w:val="00BF5C93"/>
    <w:rsid w:val="00BF6C03"/>
    <w:rsid w:val="00C3071C"/>
    <w:rsid w:val="00C34CC2"/>
    <w:rsid w:val="00C43B39"/>
    <w:rsid w:val="00C641E9"/>
    <w:rsid w:val="00C80371"/>
    <w:rsid w:val="00C905EA"/>
    <w:rsid w:val="00CA4D33"/>
    <w:rsid w:val="00CB681F"/>
    <w:rsid w:val="00CE6E55"/>
    <w:rsid w:val="00CF25C4"/>
    <w:rsid w:val="00CF7545"/>
    <w:rsid w:val="00D1566F"/>
    <w:rsid w:val="00D36F88"/>
    <w:rsid w:val="00D556E3"/>
    <w:rsid w:val="00D63219"/>
    <w:rsid w:val="00D91C74"/>
    <w:rsid w:val="00DB2A0C"/>
    <w:rsid w:val="00DC22A2"/>
    <w:rsid w:val="00DD1BA5"/>
    <w:rsid w:val="00DE2E73"/>
    <w:rsid w:val="00DF3F2D"/>
    <w:rsid w:val="00DF64A0"/>
    <w:rsid w:val="00E1153D"/>
    <w:rsid w:val="00E23E50"/>
    <w:rsid w:val="00E32AA4"/>
    <w:rsid w:val="00E35940"/>
    <w:rsid w:val="00E3646A"/>
    <w:rsid w:val="00E414FF"/>
    <w:rsid w:val="00E879EE"/>
    <w:rsid w:val="00E91370"/>
    <w:rsid w:val="00E92819"/>
    <w:rsid w:val="00EC7016"/>
    <w:rsid w:val="00EE3CCC"/>
    <w:rsid w:val="00EF42EE"/>
    <w:rsid w:val="00F007FE"/>
    <w:rsid w:val="00F14510"/>
    <w:rsid w:val="00F22D3A"/>
    <w:rsid w:val="00F3134D"/>
    <w:rsid w:val="00F345AC"/>
    <w:rsid w:val="00F70E95"/>
    <w:rsid w:val="00F82D87"/>
    <w:rsid w:val="00F967FE"/>
    <w:rsid w:val="00FA2C09"/>
    <w:rsid w:val="00FB3908"/>
    <w:rsid w:val="00FB76F7"/>
    <w:rsid w:val="00FC21DE"/>
    <w:rsid w:val="00FC46F1"/>
    <w:rsid w:val="00FC494E"/>
    <w:rsid w:val="00FD2231"/>
    <w:rsid w:val="00FD7589"/>
    <w:rsid w:val="00FF5AF6"/>
    <w:rsid w:val="00FF6D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16526"/>
    <w:pPr>
      <w:jc w:val="both"/>
    </w:pPr>
  </w:style>
  <w:style w:type="paragraph" w:styleId="berschrift1">
    <w:name w:val="heading 1"/>
    <w:basedOn w:val="Standard"/>
    <w:next w:val="Standard"/>
    <w:link w:val="berschrift1Zchn"/>
    <w:uiPriority w:val="9"/>
    <w:qFormat/>
    <w:rsid w:val="00CE6E55"/>
    <w:pPr>
      <w:keepNext/>
      <w:keepLines/>
      <w:spacing w:before="600" w:after="240"/>
      <w:outlineLvl w:val="0"/>
    </w:pPr>
    <w:rPr>
      <w:rFonts w:asciiTheme="majorHAnsi" w:eastAsiaTheme="majorEastAsia" w:hAnsiTheme="majorHAnsi" w:cstheme="majorBidi"/>
      <w:b/>
      <w:bCs/>
      <w:color w:val="1F497D" w:themeColor="text2"/>
      <w:sz w:val="28"/>
      <w:szCs w:val="28"/>
    </w:rPr>
  </w:style>
  <w:style w:type="paragraph" w:styleId="berschrift2">
    <w:name w:val="heading 2"/>
    <w:basedOn w:val="Standard"/>
    <w:next w:val="Standard"/>
    <w:link w:val="berschrift2Zchn"/>
    <w:uiPriority w:val="9"/>
    <w:unhideWhenUsed/>
    <w:qFormat/>
    <w:rsid w:val="00895E70"/>
    <w:pPr>
      <w:keepNext/>
      <w:keepLines/>
      <w:spacing w:before="200" w:after="0"/>
      <w:outlineLvl w:val="1"/>
    </w:pPr>
    <w:rPr>
      <w:rFonts w:asciiTheme="majorHAnsi" w:eastAsiaTheme="majorEastAsia" w:hAnsiTheme="majorHAnsi" w:cstheme="majorBidi"/>
      <w:b/>
      <w:bCs/>
      <w:color w:val="2F70BF"/>
      <w:sz w:val="26"/>
      <w:szCs w:val="26"/>
    </w:rPr>
  </w:style>
  <w:style w:type="paragraph" w:styleId="berschrift3">
    <w:name w:val="heading 3"/>
    <w:basedOn w:val="Standard"/>
    <w:next w:val="Standard"/>
    <w:link w:val="berschrift3Zchn"/>
    <w:uiPriority w:val="9"/>
    <w:unhideWhenUsed/>
    <w:qFormat/>
    <w:rsid w:val="00E32AA4"/>
    <w:pPr>
      <w:keepNext/>
      <w:keepLines/>
      <w:spacing w:before="200" w:after="0"/>
      <w:outlineLvl w:val="2"/>
    </w:pPr>
    <w:rPr>
      <w:rFonts w:asciiTheme="majorHAnsi" w:eastAsiaTheme="majorEastAsia" w:hAnsiTheme="majorHAnsi" w:cstheme="majorBidi"/>
      <w:b/>
      <w:bCs/>
      <w:color w:val="2F70BF"/>
    </w:rPr>
  </w:style>
  <w:style w:type="paragraph" w:styleId="berschrift4">
    <w:name w:val="heading 4"/>
    <w:basedOn w:val="Standard"/>
    <w:next w:val="Standard"/>
    <w:link w:val="berschrift4Zchn"/>
    <w:uiPriority w:val="9"/>
    <w:semiHidden/>
    <w:unhideWhenUsed/>
    <w:qFormat/>
    <w:rsid w:val="00E32AA4"/>
    <w:pPr>
      <w:keepNext/>
      <w:keepLines/>
      <w:spacing w:before="200" w:after="0"/>
      <w:outlineLvl w:val="3"/>
    </w:pPr>
    <w:rPr>
      <w:rFonts w:asciiTheme="majorHAnsi" w:eastAsiaTheme="majorEastAsia" w:hAnsiTheme="majorHAnsi" w:cstheme="majorBidi"/>
      <w:b/>
      <w:bCs/>
      <w:i/>
      <w:iCs/>
      <w:color w:val="2F70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144C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144C1"/>
    <w:rPr>
      <w:rFonts w:ascii="Tahoma" w:hAnsi="Tahoma" w:cs="Tahoma"/>
      <w:sz w:val="16"/>
      <w:szCs w:val="16"/>
    </w:rPr>
  </w:style>
  <w:style w:type="paragraph" w:styleId="Kopfzeile">
    <w:name w:val="header"/>
    <w:basedOn w:val="Standard"/>
    <w:link w:val="KopfzeileZchn"/>
    <w:unhideWhenUsed/>
    <w:rsid w:val="000144C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44C1"/>
  </w:style>
  <w:style w:type="paragraph" w:styleId="Fuzeile">
    <w:name w:val="footer"/>
    <w:basedOn w:val="Standard"/>
    <w:link w:val="FuzeileZchn"/>
    <w:unhideWhenUsed/>
    <w:rsid w:val="000144C1"/>
    <w:pPr>
      <w:tabs>
        <w:tab w:val="center" w:pos="4536"/>
        <w:tab w:val="right" w:pos="9072"/>
      </w:tabs>
      <w:spacing w:after="0" w:line="240" w:lineRule="auto"/>
    </w:pPr>
  </w:style>
  <w:style w:type="character" w:customStyle="1" w:styleId="FuzeileZchn">
    <w:name w:val="Fußzeile Zchn"/>
    <w:basedOn w:val="Absatz-Standardschriftart"/>
    <w:link w:val="Fuzeile"/>
    <w:rsid w:val="000144C1"/>
  </w:style>
  <w:style w:type="character" w:customStyle="1" w:styleId="berschrift1Zchn">
    <w:name w:val="Überschrift 1 Zchn"/>
    <w:basedOn w:val="Absatz-Standardschriftart"/>
    <w:link w:val="berschrift1"/>
    <w:uiPriority w:val="9"/>
    <w:rsid w:val="00CE6E55"/>
    <w:rPr>
      <w:rFonts w:asciiTheme="majorHAnsi" w:eastAsiaTheme="majorEastAsia" w:hAnsiTheme="majorHAnsi" w:cstheme="majorBidi"/>
      <w:b/>
      <w:bCs/>
      <w:color w:val="1F497D" w:themeColor="text2"/>
      <w:sz w:val="28"/>
      <w:szCs w:val="28"/>
    </w:rPr>
  </w:style>
  <w:style w:type="paragraph" w:styleId="Inhaltsverzeichnisberschrift">
    <w:name w:val="TOC Heading"/>
    <w:basedOn w:val="berschrift1"/>
    <w:next w:val="Standard"/>
    <w:uiPriority w:val="39"/>
    <w:unhideWhenUsed/>
    <w:qFormat/>
    <w:rsid w:val="00B07ED7"/>
    <w:pPr>
      <w:outlineLvl w:val="9"/>
    </w:pPr>
  </w:style>
  <w:style w:type="paragraph" w:styleId="Verzeichnis2">
    <w:name w:val="toc 2"/>
    <w:basedOn w:val="Standard"/>
    <w:next w:val="Standard"/>
    <w:autoRedefine/>
    <w:uiPriority w:val="39"/>
    <w:unhideWhenUsed/>
    <w:qFormat/>
    <w:rsid w:val="00B07ED7"/>
    <w:pPr>
      <w:spacing w:after="100"/>
      <w:ind w:left="220"/>
    </w:pPr>
  </w:style>
  <w:style w:type="paragraph" w:styleId="Verzeichnis1">
    <w:name w:val="toc 1"/>
    <w:basedOn w:val="Standard"/>
    <w:next w:val="Standard"/>
    <w:autoRedefine/>
    <w:uiPriority w:val="39"/>
    <w:unhideWhenUsed/>
    <w:qFormat/>
    <w:rsid w:val="00B07ED7"/>
    <w:pPr>
      <w:spacing w:after="100"/>
    </w:pPr>
  </w:style>
  <w:style w:type="paragraph" w:styleId="Verzeichnis3">
    <w:name w:val="toc 3"/>
    <w:basedOn w:val="Standard"/>
    <w:next w:val="Standard"/>
    <w:autoRedefine/>
    <w:uiPriority w:val="39"/>
    <w:unhideWhenUsed/>
    <w:qFormat/>
    <w:rsid w:val="00B07ED7"/>
    <w:pPr>
      <w:spacing w:after="100"/>
      <w:ind w:left="440"/>
    </w:pPr>
  </w:style>
  <w:style w:type="character" w:styleId="Hyperlink">
    <w:name w:val="Hyperlink"/>
    <w:basedOn w:val="Absatz-Standardschriftart"/>
    <w:uiPriority w:val="99"/>
    <w:unhideWhenUsed/>
    <w:rsid w:val="00B07ED7"/>
    <w:rPr>
      <w:color w:val="0000FF" w:themeColor="hyperlink"/>
      <w:u w:val="single"/>
    </w:rPr>
  </w:style>
  <w:style w:type="character" w:customStyle="1" w:styleId="berschrift2Zchn">
    <w:name w:val="Überschrift 2 Zchn"/>
    <w:basedOn w:val="Absatz-Standardschriftart"/>
    <w:link w:val="berschrift2"/>
    <w:uiPriority w:val="9"/>
    <w:rsid w:val="00895E70"/>
    <w:rPr>
      <w:rFonts w:asciiTheme="majorHAnsi" w:eastAsiaTheme="majorEastAsia" w:hAnsiTheme="majorHAnsi" w:cstheme="majorBidi"/>
      <w:b/>
      <w:bCs/>
      <w:color w:val="2F70BF"/>
      <w:sz w:val="26"/>
      <w:szCs w:val="26"/>
    </w:rPr>
  </w:style>
  <w:style w:type="character" w:customStyle="1" w:styleId="berschrift3Zchn">
    <w:name w:val="Überschrift 3 Zchn"/>
    <w:basedOn w:val="Absatz-Standardschriftart"/>
    <w:link w:val="berschrift3"/>
    <w:uiPriority w:val="9"/>
    <w:rsid w:val="00E32AA4"/>
    <w:rPr>
      <w:rFonts w:asciiTheme="majorHAnsi" w:eastAsiaTheme="majorEastAsia" w:hAnsiTheme="majorHAnsi" w:cstheme="majorBidi"/>
      <w:b/>
      <w:bCs/>
      <w:color w:val="2F70BF"/>
    </w:rPr>
  </w:style>
  <w:style w:type="table" w:styleId="Tabellenraster">
    <w:name w:val="Table Grid"/>
    <w:basedOn w:val="NormaleTabelle"/>
    <w:uiPriority w:val="59"/>
    <w:rsid w:val="00CF7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4D3DD9"/>
    <w:rPr>
      <w:color w:val="808080"/>
    </w:rPr>
  </w:style>
  <w:style w:type="character" w:customStyle="1" w:styleId="berschrift4Zchn">
    <w:name w:val="Überschrift 4 Zchn"/>
    <w:basedOn w:val="Absatz-Standardschriftart"/>
    <w:link w:val="berschrift4"/>
    <w:uiPriority w:val="9"/>
    <w:semiHidden/>
    <w:rsid w:val="00E32AA4"/>
    <w:rPr>
      <w:rFonts w:asciiTheme="majorHAnsi" w:eastAsiaTheme="majorEastAsia" w:hAnsiTheme="majorHAnsi" w:cstheme="majorBidi"/>
      <w:b/>
      <w:bCs/>
      <w:i/>
      <w:iCs/>
      <w:color w:val="2F70BF"/>
    </w:rPr>
  </w:style>
  <w:style w:type="paragraph" w:styleId="Listenabsatz">
    <w:name w:val="List Paragraph"/>
    <w:basedOn w:val="Standard"/>
    <w:uiPriority w:val="34"/>
    <w:qFormat/>
    <w:rsid w:val="007A401E"/>
    <w:pPr>
      <w:ind w:left="720"/>
      <w:contextualSpacing/>
    </w:pPr>
    <w:rPr>
      <w:rFonts w:ascii="Myriad Pro" w:eastAsia="Myriad Pro" w:hAnsi="Myriad Pro" w:cs="Times New Roman"/>
    </w:rPr>
  </w:style>
  <w:style w:type="paragraph" w:styleId="KeinLeerraum">
    <w:name w:val="No Spacing"/>
    <w:qFormat/>
    <w:rsid w:val="007A401E"/>
    <w:pPr>
      <w:suppressAutoHyphens/>
      <w:spacing w:after="0" w:line="240" w:lineRule="auto"/>
    </w:pPr>
    <w:rPr>
      <w:rFonts w:ascii="Myriad Pro" w:eastAsia="Myriad Pro" w:hAnsi="Myriad Pro" w:cs="Myriad Pro"/>
      <w:lang w:eastAsia="ar-SA"/>
    </w:rPr>
  </w:style>
  <w:style w:type="paragraph" w:customStyle="1" w:styleId="Standardeinzug1">
    <w:name w:val="Standardeinzug1"/>
    <w:basedOn w:val="Standard"/>
    <w:rsid w:val="007A401E"/>
    <w:pPr>
      <w:suppressAutoHyphens/>
      <w:spacing w:after="0" w:line="240" w:lineRule="auto"/>
      <w:ind w:left="708"/>
    </w:pPr>
    <w:rPr>
      <w:rFonts w:ascii="Arial" w:eastAsia="Times New Roman" w:hAnsi="Arial" w:cs="Times New Roman"/>
      <w:color w:val="000000"/>
      <w:sz w:val="20"/>
      <w:szCs w:val="20"/>
      <w:lang w:eastAsia="ar-SA"/>
    </w:rPr>
  </w:style>
  <w:style w:type="paragraph" w:styleId="Textkrper2">
    <w:name w:val="Body Text 2"/>
    <w:basedOn w:val="Standard"/>
    <w:link w:val="Textkrper2Zchn"/>
    <w:rsid w:val="00B6363C"/>
    <w:pPr>
      <w:tabs>
        <w:tab w:val="left" w:pos="2269"/>
        <w:tab w:val="left" w:pos="3969"/>
      </w:tabs>
      <w:autoSpaceDE w:val="0"/>
      <w:autoSpaceDN w:val="0"/>
      <w:spacing w:after="0" w:line="240" w:lineRule="auto"/>
    </w:pPr>
    <w:rPr>
      <w:rFonts w:ascii="Arial" w:eastAsia="Times New Roman" w:hAnsi="Arial" w:cs="Times New Roman"/>
      <w:sz w:val="20"/>
      <w:szCs w:val="24"/>
    </w:rPr>
  </w:style>
  <w:style w:type="character" w:customStyle="1" w:styleId="Textkrper2Zchn">
    <w:name w:val="Textkörper 2 Zchn"/>
    <w:basedOn w:val="Absatz-Standardschriftart"/>
    <w:link w:val="Textkrper2"/>
    <w:rsid w:val="00B6363C"/>
    <w:rPr>
      <w:rFonts w:ascii="Arial" w:eastAsia="Times New Roman" w:hAnsi="Arial" w:cs="Times New Roman"/>
      <w:sz w:val="20"/>
      <w:szCs w:val="24"/>
    </w:rPr>
  </w:style>
  <w:style w:type="paragraph" w:styleId="Textkrper">
    <w:name w:val="Body Text"/>
    <w:basedOn w:val="Standard"/>
    <w:link w:val="TextkrperZchn"/>
    <w:uiPriority w:val="99"/>
    <w:semiHidden/>
    <w:unhideWhenUsed/>
    <w:rsid w:val="00A77532"/>
    <w:pPr>
      <w:spacing w:after="120"/>
    </w:pPr>
  </w:style>
  <w:style w:type="character" w:customStyle="1" w:styleId="TextkrperZchn">
    <w:name w:val="Textkörper Zchn"/>
    <w:basedOn w:val="Absatz-Standardschriftart"/>
    <w:link w:val="Textkrper"/>
    <w:uiPriority w:val="99"/>
    <w:semiHidden/>
    <w:rsid w:val="00A77532"/>
  </w:style>
  <w:style w:type="paragraph" w:styleId="Beschriftung">
    <w:name w:val="caption"/>
    <w:basedOn w:val="Standard"/>
    <w:next w:val="Standard"/>
    <w:uiPriority w:val="35"/>
    <w:unhideWhenUsed/>
    <w:qFormat/>
    <w:rsid w:val="007651E6"/>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16526"/>
    <w:pPr>
      <w:jc w:val="both"/>
    </w:pPr>
  </w:style>
  <w:style w:type="paragraph" w:styleId="berschrift1">
    <w:name w:val="heading 1"/>
    <w:basedOn w:val="Standard"/>
    <w:next w:val="Standard"/>
    <w:link w:val="berschrift1Zchn"/>
    <w:uiPriority w:val="9"/>
    <w:qFormat/>
    <w:rsid w:val="00CE6E55"/>
    <w:pPr>
      <w:keepNext/>
      <w:keepLines/>
      <w:spacing w:before="600" w:after="240"/>
      <w:outlineLvl w:val="0"/>
    </w:pPr>
    <w:rPr>
      <w:rFonts w:asciiTheme="majorHAnsi" w:eastAsiaTheme="majorEastAsia" w:hAnsiTheme="majorHAnsi" w:cstheme="majorBidi"/>
      <w:b/>
      <w:bCs/>
      <w:color w:val="1F497D" w:themeColor="text2"/>
      <w:sz w:val="28"/>
      <w:szCs w:val="28"/>
    </w:rPr>
  </w:style>
  <w:style w:type="paragraph" w:styleId="berschrift2">
    <w:name w:val="heading 2"/>
    <w:basedOn w:val="Standard"/>
    <w:next w:val="Standard"/>
    <w:link w:val="berschrift2Zchn"/>
    <w:uiPriority w:val="9"/>
    <w:unhideWhenUsed/>
    <w:qFormat/>
    <w:rsid w:val="00895E70"/>
    <w:pPr>
      <w:keepNext/>
      <w:keepLines/>
      <w:spacing w:before="200" w:after="0"/>
      <w:outlineLvl w:val="1"/>
    </w:pPr>
    <w:rPr>
      <w:rFonts w:asciiTheme="majorHAnsi" w:eastAsiaTheme="majorEastAsia" w:hAnsiTheme="majorHAnsi" w:cstheme="majorBidi"/>
      <w:b/>
      <w:bCs/>
      <w:color w:val="2F70BF"/>
      <w:sz w:val="26"/>
      <w:szCs w:val="26"/>
    </w:rPr>
  </w:style>
  <w:style w:type="paragraph" w:styleId="berschrift3">
    <w:name w:val="heading 3"/>
    <w:basedOn w:val="Standard"/>
    <w:next w:val="Standard"/>
    <w:link w:val="berschrift3Zchn"/>
    <w:uiPriority w:val="9"/>
    <w:unhideWhenUsed/>
    <w:qFormat/>
    <w:rsid w:val="00E32AA4"/>
    <w:pPr>
      <w:keepNext/>
      <w:keepLines/>
      <w:spacing w:before="200" w:after="0"/>
      <w:outlineLvl w:val="2"/>
    </w:pPr>
    <w:rPr>
      <w:rFonts w:asciiTheme="majorHAnsi" w:eastAsiaTheme="majorEastAsia" w:hAnsiTheme="majorHAnsi" w:cstheme="majorBidi"/>
      <w:b/>
      <w:bCs/>
      <w:color w:val="2F70BF"/>
    </w:rPr>
  </w:style>
  <w:style w:type="paragraph" w:styleId="berschrift4">
    <w:name w:val="heading 4"/>
    <w:basedOn w:val="Standard"/>
    <w:next w:val="Standard"/>
    <w:link w:val="berschrift4Zchn"/>
    <w:uiPriority w:val="9"/>
    <w:semiHidden/>
    <w:unhideWhenUsed/>
    <w:qFormat/>
    <w:rsid w:val="00E32AA4"/>
    <w:pPr>
      <w:keepNext/>
      <w:keepLines/>
      <w:spacing w:before="200" w:after="0"/>
      <w:outlineLvl w:val="3"/>
    </w:pPr>
    <w:rPr>
      <w:rFonts w:asciiTheme="majorHAnsi" w:eastAsiaTheme="majorEastAsia" w:hAnsiTheme="majorHAnsi" w:cstheme="majorBidi"/>
      <w:b/>
      <w:bCs/>
      <w:i/>
      <w:iCs/>
      <w:color w:val="2F70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144C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144C1"/>
    <w:rPr>
      <w:rFonts w:ascii="Tahoma" w:hAnsi="Tahoma" w:cs="Tahoma"/>
      <w:sz w:val="16"/>
      <w:szCs w:val="16"/>
    </w:rPr>
  </w:style>
  <w:style w:type="paragraph" w:styleId="Kopfzeile">
    <w:name w:val="header"/>
    <w:basedOn w:val="Standard"/>
    <w:link w:val="KopfzeileZchn"/>
    <w:unhideWhenUsed/>
    <w:rsid w:val="000144C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44C1"/>
  </w:style>
  <w:style w:type="paragraph" w:styleId="Fuzeile">
    <w:name w:val="footer"/>
    <w:basedOn w:val="Standard"/>
    <w:link w:val="FuzeileZchn"/>
    <w:unhideWhenUsed/>
    <w:rsid w:val="000144C1"/>
    <w:pPr>
      <w:tabs>
        <w:tab w:val="center" w:pos="4536"/>
        <w:tab w:val="right" w:pos="9072"/>
      </w:tabs>
      <w:spacing w:after="0" w:line="240" w:lineRule="auto"/>
    </w:pPr>
  </w:style>
  <w:style w:type="character" w:customStyle="1" w:styleId="FuzeileZchn">
    <w:name w:val="Fußzeile Zchn"/>
    <w:basedOn w:val="Absatz-Standardschriftart"/>
    <w:link w:val="Fuzeile"/>
    <w:rsid w:val="000144C1"/>
  </w:style>
  <w:style w:type="character" w:customStyle="1" w:styleId="berschrift1Zchn">
    <w:name w:val="Überschrift 1 Zchn"/>
    <w:basedOn w:val="Absatz-Standardschriftart"/>
    <w:link w:val="berschrift1"/>
    <w:uiPriority w:val="9"/>
    <w:rsid w:val="00CE6E55"/>
    <w:rPr>
      <w:rFonts w:asciiTheme="majorHAnsi" w:eastAsiaTheme="majorEastAsia" w:hAnsiTheme="majorHAnsi" w:cstheme="majorBidi"/>
      <w:b/>
      <w:bCs/>
      <w:color w:val="1F497D" w:themeColor="text2"/>
      <w:sz w:val="28"/>
      <w:szCs w:val="28"/>
    </w:rPr>
  </w:style>
  <w:style w:type="paragraph" w:styleId="Inhaltsverzeichnisberschrift">
    <w:name w:val="TOC Heading"/>
    <w:basedOn w:val="berschrift1"/>
    <w:next w:val="Standard"/>
    <w:uiPriority w:val="39"/>
    <w:unhideWhenUsed/>
    <w:qFormat/>
    <w:rsid w:val="00B07ED7"/>
    <w:pPr>
      <w:outlineLvl w:val="9"/>
    </w:pPr>
  </w:style>
  <w:style w:type="paragraph" w:styleId="Verzeichnis2">
    <w:name w:val="toc 2"/>
    <w:basedOn w:val="Standard"/>
    <w:next w:val="Standard"/>
    <w:autoRedefine/>
    <w:uiPriority w:val="39"/>
    <w:unhideWhenUsed/>
    <w:qFormat/>
    <w:rsid w:val="00B07ED7"/>
    <w:pPr>
      <w:spacing w:after="100"/>
      <w:ind w:left="220"/>
    </w:pPr>
  </w:style>
  <w:style w:type="paragraph" w:styleId="Verzeichnis1">
    <w:name w:val="toc 1"/>
    <w:basedOn w:val="Standard"/>
    <w:next w:val="Standard"/>
    <w:autoRedefine/>
    <w:uiPriority w:val="39"/>
    <w:unhideWhenUsed/>
    <w:qFormat/>
    <w:rsid w:val="00B07ED7"/>
    <w:pPr>
      <w:spacing w:after="100"/>
    </w:pPr>
  </w:style>
  <w:style w:type="paragraph" w:styleId="Verzeichnis3">
    <w:name w:val="toc 3"/>
    <w:basedOn w:val="Standard"/>
    <w:next w:val="Standard"/>
    <w:autoRedefine/>
    <w:uiPriority w:val="39"/>
    <w:unhideWhenUsed/>
    <w:qFormat/>
    <w:rsid w:val="00B07ED7"/>
    <w:pPr>
      <w:spacing w:after="100"/>
      <w:ind w:left="440"/>
    </w:pPr>
  </w:style>
  <w:style w:type="character" w:styleId="Hyperlink">
    <w:name w:val="Hyperlink"/>
    <w:basedOn w:val="Absatz-Standardschriftart"/>
    <w:uiPriority w:val="99"/>
    <w:unhideWhenUsed/>
    <w:rsid w:val="00B07ED7"/>
    <w:rPr>
      <w:color w:val="0000FF" w:themeColor="hyperlink"/>
      <w:u w:val="single"/>
    </w:rPr>
  </w:style>
  <w:style w:type="character" w:customStyle="1" w:styleId="berschrift2Zchn">
    <w:name w:val="Überschrift 2 Zchn"/>
    <w:basedOn w:val="Absatz-Standardschriftart"/>
    <w:link w:val="berschrift2"/>
    <w:uiPriority w:val="9"/>
    <w:rsid w:val="00895E70"/>
    <w:rPr>
      <w:rFonts w:asciiTheme="majorHAnsi" w:eastAsiaTheme="majorEastAsia" w:hAnsiTheme="majorHAnsi" w:cstheme="majorBidi"/>
      <w:b/>
      <w:bCs/>
      <w:color w:val="2F70BF"/>
      <w:sz w:val="26"/>
      <w:szCs w:val="26"/>
    </w:rPr>
  </w:style>
  <w:style w:type="character" w:customStyle="1" w:styleId="berschrift3Zchn">
    <w:name w:val="Überschrift 3 Zchn"/>
    <w:basedOn w:val="Absatz-Standardschriftart"/>
    <w:link w:val="berschrift3"/>
    <w:uiPriority w:val="9"/>
    <w:rsid w:val="00E32AA4"/>
    <w:rPr>
      <w:rFonts w:asciiTheme="majorHAnsi" w:eastAsiaTheme="majorEastAsia" w:hAnsiTheme="majorHAnsi" w:cstheme="majorBidi"/>
      <w:b/>
      <w:bCs/>
      <w:color w:val="2F70BF"/>
    </w:rPr>
  </w:style>
  <w:style w:type="table" w:styleId="Tabellenraster">
    <w:name w:val="Table Grid"/>
    <w:basedOn w:val="NormaleTabelle"/>
    <w:uiPriority w:val="59"/>
    <w:rsid w:val="00CF7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4D3DD9"/>
    <w:rPr>
      <w:color w:val="808080"/>
    </w:rPr>
  </w:style>
  <w:style w:type="character" w:customStyle="1" w:styleId="berschrift4Zchn">
    <w:name w:val="Überschrift 4 Zchn"/>
    <w:basedOn w:val="Absatz-Standardschriftart"/>
    <w:link w:val="berschrift4"/>
    <w:uiPriority w:val="9"/>
    <w:semiHidden/>
    <w:rsid w:val="00E32AA4"/>
    <w:rPr>
      <w:rFonts w:asciiTheme="majorHAnsi" w:eastAsiaTheme="majorEastAsia" w:hAnsiTheme="majorHAnsi" w:cstheme="majorBidi"/>
      <w:b/>
      <w:bCs/>
      <w:i/>
      <w:iCs/>
      <w:color w:val="2F70BF"/>
    </w:rPr>
  </w:style>
  <w:style w:type="paragraph" w:styleId="Listenabsatz">
    <w:name w:val="List Paragraph"/>
    <w:basedOn w:val="Standard"/>
    <w:uiPriority w:val="34"/>
    <w:qFormat/>
    <w:rsid w:val="007A401E"/>
    <w:pPr>
      <w:ind w:left="720"/>
      <w:contextualSpacing/>
    </w:pPr>
    <w:rPr>
      <w:rFonts w:ascii="Myriad Pro" w:eastAsia="Myriad Pro" w:hAnsi="Myriad Pro" w:cs="Times New Roman"/>
    </w:rPr>
  </w:style>
  <w:style w:type="paragraph" w:styleId="KeinLeerraum">
    <w:name w:val="No Spacing"/>
    <w:qFormat/>
    <w:rsid w:val="007A401E"/>
    <w:pPr>
      <w:suppressAutoHyphens/>
      <w:spacing w:after="0" w:line="240" w:lineRule="auto"/>
    </w:pPr>
    <w:rPr>
      <w:rFonts w:ascii="Myriad Pro" w:eastAsia="Myriad Pro" w:hAnsi="Myriad Pro" w:cs="Myriad Pro"/>
      <w:lang w:eastAsia="ar-SA"/>
    </w:rPr>
  </w:style>
  <w:style w:type="paragraph" w:customStyle="1" w:styleId="Standardeinzug1">
    <w:name w:val="Standardeinzug1"/>
    <w:basedOn w:val="Standard"/>
    <w:rsid w:val="007A401E"/>
    <w:pPr>
      <w:suppressAutoHyphens/>
      <w:spacing w:after="0" w:line="240" w:lineRule="auto"/>
      <w:ind w:left="708"/>
    </w:pPr>
    <w:rPr>
      <w:rFonts w:ascii="Arial" w:eastAsia="Times New Roman" w:hAnsi="Arial" w:cs="Times New Roman"/>
      <w:color w:val="000000"/>
      <w:sz w:val="20"/>
      <w:szCs w:val="20"/>
      <w:lang w:eastAsia="ar-SA"/>
    </w:rPr>
  </w:style>
  <w:style w:type="paragraph" w:styleId="Textkrper2">
    <w:name w:val="Body Text 2"/>
    <w:basedOn w:val="Standard"/>
    <w:link w:val="Textkrper2Zchn"/>
    <w:rsid w:val="00B6363C"/>
    <w:pPr>
      <w:tabs>
        <w:tab w:val="left" w:pos="2269"/>
        <w:tab w:val="left" w:pos="3969"/>
      </w:tabs>
      <w:autoSpaceDE w:val="0"/>
      <w:autoSpaceDN w:val="0"/>
      <w:spacing w:after="0" w:line="240" w:lineRule="auto"/>
    </w:pPr>
    <w:rPr>
      <w:rFonts w:ascii="Arial" w:eastAsia="Times New Roman" w:hAnsi="Arial" w:cs="Times New Roman"/>
      <w:sz w:val="20"/>
      <w:szCs w:val="24"/>
    </w:rPr>
  </w:style>
  <w:style w:type="character" w:customStyle="1" w:styleId="Textkrper2Zchn">
    <w:name w:val="Textkörper 2 Zchn"/>
    <w:basedOn w:val="Absatz-Standardschriftart"/>
    <w:link w:val="Textkrper2"/>
    <w:rsid w:val="00B6363C"/>
    <w:rPr>
      <w:rFonts w:ascii="Arial" w:eastAsia="Times New Roman" w:hAnsi="Arial" w:cs="Times New Roman"/>
      <w:sz w:val="20"/>
      <w:szCs w:val="24"/>
    </w:rPr>
  </w:style>
  <w:style w:type="paragraph" w:styleId="Textkrper">
    <w:name w:val="Body Text"/>
    <w:basedOn w:val="Standard"/>
    <w:link w:val="TextkrperZchn"/>
    <w:uiPriority w:val="99"/>
    <w:semiHidden/>
    <w:unhideWhenUsed/>
    <w:rsid w:val="00A77532"/>
    <w:pPr>
      <w:spacing w:after="120"/>
    </w:pPr>
  </w:style>
  <w:style w:type="character" w:customStyle="1" w:styleId="TextkrperZchn">
    <w:name w:val="Textkörper Zchn"/>
    <w:basedOn w:val="Absatz-Standardschriftart"/>
    <w:link w:val="Textkrper"/>
    <w:uiPriority w:val="99"/>
    <w:semiHidden/>
    <w:rsid w:val="00A77532"/>
  </w:style>
  <w:style w:type="paragraph" w:styleId="Beschriftung">
    <w:name w:val="caption"/>
    <w:basedOn w:val="Standard"/>
    <w:next w:val="Standard"/>
    <w:uiPriority w:val="35"/>
    <w:unhideWhenUsed/>
    <w:qFormat/>
    <w:rsid w:val="007651E6"/>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w24">
      <a:majorFont>
        <a:latin typeface="Myriad Pro"/>
        <a:ea typeface=""/>
        <a:cs typeface=""/>
      </a:majorFont>
      <a:minorFont>
        <a:latin typeface="Myriad Pro"/>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BD1C4-6BEE-4087-99E7-9A63078C1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820</Words>
  <Characters>5173</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VA Nichtkonformität und Korrekturmaßnahmen</vt:lpstr>
    </vt:vector>
  </TitlesOfParts>
  <Company>Nwaggon24 GmbH</Company>
  <LinksUpToDate>false</LinksUpToDate>
  <CharactersWithSpaces>5982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 Nichtkonformität und Korrekturmaßnahmen</dc:title>
  <dc:subject>Management-Handbuch</dc:subject>
  <dc:creator>Benno Hein</dc:creator>
  <cp:lastModifiedBy>Frank Hennig</cp:lastModifiedBy>
  <cp:revision>4</cp:revision>
  <cp:lastPrinted>2016-04-25T12:00:00Z</cp:lastPrinted>
  <dcterms:created xsi:type="dcterms:W3CDTF">2016-04-25T12:00:00Z</dcterms:created>
  <dcterms:modified xsi:type="dcterms:W3CDTF">2018-04-10T13:22:00Z</dcterms:modified>
</cp:coreProperties>
</file>